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892" w:rsidRDefault="006F5892" w:rsidP="008B5E96">
      <w:pPr>
        <w:jc w:val="center"/>
        <w:rPr>
          <w:b/>
        </w:rPr>
      </w:pPr>
    </w:p>
    <w:p w:rsidR="008B5E96" w:rsidRPr="00FD7790" w:rsidRDefault="00BB76E9" w:rsidP="008B5E96">
      <w:pPr>
        <w:jc w:val="center"/>
        <w:rPr>
          <w:b/>
        </w:rPr>
      </w:pPr>
      <w:r>
        <w:rPr>
          <w:b/>
          <w:noProof/>
        </w:rPr>
        <w:pict>
          <v:group id="Группа 2" o:spid="_x0000_s1030" style="position:absolute;left:0;text-align:left;margin-left:0;margin-top:0;width:565.55pt;height:799.8pt;z-index:251667456;mso-width-percent:950;mso-height-percent:950;mso-position-horizontal:center;mso-position-horizontal-relative:page;mso-position-vertical:center;mso-position-vertical-relative:page;mso-width-percent:950;mso-height-percent:950" coordorigin="316,406" coordsize="11608,15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" o:allowincell="f">
            <v:group id="Group 3" o:spid="_x0000_s1031" style="position:absolute;left:316;top:406;width:11608;height:15028" coordorigin="321,406" coordsize="11600,150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<v:rect id="Rectangle 4" o:spid="_x0000_s1032" alt="Zig zag" style="position:absolute;left:339;top:406;width:11582;height:1502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bP6cQA&#10;AADbAAAADwAAAGRycy9kb3ducmV2LnhtbESPS2vDMBCE74H+B7GF3hK5OaTBiRxCoNBDKeThlN4W&#10;a/0g1spY29jtr68KgRyHmfmGWW9G16or9aHxbOB5loAiLrxtuDJwOr5Ol6CCIFtsPZOBHwqwyR4m&#10;a0ytH3hP14NUKkI4pGigFulSrUNRk8Mw8x1x9ErfO5Qo+0rbHocId62eJ8lCO2w4LtTY0a6m4nL4&#10;dgaWQxnw8/f944tfZJ830p4TyY15ehy3K1BCo9zDt/abNTBfwP+X+AN0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Wz+nEAAAA2wAAAA8AAAAAAAAAAAAAAAAAmAIAAGRycy9k&#10;b3ducmV2LnhtbFBLBQYAAAAABAAEAPUAAACJAwAAAAA=&#10;" fillcolor="#fcf7dd" strokecolor="white" strokeweight="1pt">
                <v:fill color2="#8f8c7f" rotate="t" focusposition=".5,.5" focussize="" focus="100%" type="gradientRadial"/>
              </v:rect>
              <v:rect id="Rectangle 5" o:spid="_x0000_s1033" style="position:absolute;left:3446;top:406;width:8475;height:15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vAPsMA&#10;AADbAAAADwAAAGRycy9kb3ducmV2LnhtbESPQWsCMRSE7wX/Q3hCbzWrh1q2RhFBKBQKrgXt7bl5&#10;bhY3L2mSrtt/3xQEj8PMfMMsVoPtRE8hto4VTCcFCOLa6ZYbBZ/77dMLiJiQNXaOScEvRVgtRw8L&#10;LLW78o76KjUiQziWqMCk5EspY23IYpw4T5y9swsWU5ahkTrgNcNtJ2dF8SwttpwXDHraGKov1Y9V&#10;QF+7tbdm/uG/+dgf3P79VA1BqcfxsH4FkWhI9/Ct/aYVzObw/yX/A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7vAPsMAAADbAAAADwAAAAAAAAAAAAAAAACYAgAAZHJzL2Rv&#10;d25yZXYueG1sUEsFBgAAAAAEAAQA9QAAAIgDAAAAAA==&#10;" fillcolor="#7f7f7f" strokecolor="white" strokeweight="1pt">
                <v:shadow color="#d8d8d8" offset="3pt,3pt"/>
                <v:textbox inset="18pt,108pt,36pt">
                  <w:txbxContent>
                    <w:p w:rsidR="00BB76E9" w:rsidRPr="00BB76E9" w:rsidRDefault="00BB76E9" w:rsidP="00BB76E9">
                      <w:pPr>
                        <w:pStyle w:val="1"/>
                        <w:tabs>
                          <w:tab w:val="left" w:pos="0"/>
                        </w:tabs>
                        <w:spacing w:line="240" w:lineRule="auto"/>
                        <w:rPr>
                          <w:sz w:val="36"/>
                          <w:szCs w:val="36"/>
                        </w:rPr>
                      </w:pPr>
                      <w:r w:rsidRPr="00BB76E9">
                        <w:rPr>
                          <w:sz w:val="36"/>
                          <w:szCs w:val="36"/>
                        </w:rPr>
                        <w:t xml:space="preserve">ВНЕСЕНИЕ ИЗМЕНЕНИЙ </w:t>
                      </w:r>
                    </w:p>
                    <w:p w:rsidR="00BB76E9" w:rsidRPr="00BB76E9" w:rsidRDefault="00BB76E9" w:rsidP="00BB76E9">
                      <w:pPr>
                        <w:pStyle w:val="1"/>
                        <w:tabs>
                          <w:tab w:val="left" w:pos="0"/>
                        </w:tabs>
                        <w:spacing w:line="240" w:lineRule="auto"/>
                        <w:rPr>
                          <w:sz w:val="36"/>
                          <w:szCs w:val="36"/>
                        </w:rPr>
                      </w:pPr>
                      <w:r w:rsidRPr="00BB76E9">
                        <w:rPr>
                          <w:sz w:val="36"/>
                          <w:szCs w:val="36"/>
                        </w:rPr>
                        <w:t>В ГРАФИЧЕСКУЮ ЧАСТЬ</w:t>
                      </w:r>
                    </w:p>
                    <w:p w:rsidR="00BB76E9" w:rsidRPr="00BB76E9" w:rsidRDefault="00BB76E9" w:rsidP="00BB76E9">
                      <w:pPr>
                        <w:pStyle w:val="1"/>
                        <w:tabs>
                          <w:tab w:val="left" w:pos="0"/>
                        </w:tabs>
                        <w:spacing w:line="240" w:lineRule="auto"/>
                        <w:rPr>
                          <w:sz w:val="36"/>
                          <w:szCs w:val="36"/>
                        </w:rPr>
                      </w:pPr>
                      <w:r w:rsidRPr="00BB76E9">
                        <w:rPr>
                          <w:sz w:val="36"/>
                          <w:szCs w:val="36"/>
                        </w:rPr>
                        <w:t>ПРАВИЛ ЗЕМЛЕПОЛЬЗОВАНИЯ И ЗАСТРОЙКИ</w:t>
                      </w:r>
                    </w:p>
                    <w:p w:rsidR="00BB76E9" w:rsidRPr="00BB76E9" w:rsidRDefault="00BB76E9" w:rsidP="00BB76E9">
                      <w:pPr>
                        <w:pStyle w:val="1"/>
                        <w:tabs>
                          <w:tab w:val="left" w:pos="0"/>
                        </w:tabs>
                        <w:spacing w:line="240" w:lineRule="auto"/>
                        <w:rPr>
                          <w:sz w:val="36"/>
                          <w:szCs w:val="36"/>
                        </w:rPr>
                      </w:pPr>
                      <w:r w:rsidRPr="00BB76E9">
                        <w:rPr>
                          <w:sz w:val="36"/>
                          <w:szCs w:val="36"/>
                        </w:rPr>
                        <w:t>КРАСНОКУТСКОГО СЕЛЬСКОГО ПОСЕЛЕНИЯ</w:t>
                      </w:r>
                    </w:p>
                    <w:p w:rsidR="00BB76E9" w:rsidRPr="00706672" w:rsidRDefault="00BB76E9" w:rsidP="00BB76E9">
                      <w:pPr>
                        <w:pStyle w:val="1"/>
                        <w:tabs>
                          <w:tab w:val="left" w:pos="0"/>
                        </w:tabs>
                        <w:spacing w:line="240" w:lineRule="auto"/>
                        <w:rPr>
                          <w:b w:val="0"/>
                          <w:sz w:val="36"/>
                        </w:rPr>
                      </w:pPr>
                      <w:r w:rsidRPr="00BB76E9">
                        <w:rPr>
                          <w:sz w:val="36"/>
                          <w:szCs w:val="36"/>
                        </w:rPr>
                        <w:t>ОКТЯБРЬСКОГО РАЙОНА РОСТОВСКОЙ ОБЛАСТИ</w:t>
                      </w:r>
                    </w:p>
                    <w:p w:rsidR="00BB76E9" w:rsidRDefault="00BB76E9" w:rsidP="00BB76E9"/>
                    <w:p w:rsidR="00BB76E9" w:rsidRDefault="00BB76E9" w:rsidP="00BB76E9"/>
                    <w:p w:rsidR="00BB76E9" w:rsidRPr="00E4410A" w:rsidRDefault="00BB76E9" w:rsidP="00BB76E9">
                      <w:pPr>
                        <w:pStyle w:val="af3"/>
                        <w:jc w:val="center"/>
                        <w:rPr>
                          <w:color w:val="FFFFFF"/>
                          <w:sz w:val="40"/>
                          <w:szCs w:val="40"/>
                        </w:rPr>
                      </w:pPr>
                      <w:r w:rsidRPr="00E4410A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ПОЯСНИТЕЛЬНАЯ ЗАПИСКА</w:t>
                      </w:r>
                    </w:p>
                    <w:p w:rsidR="00BB76E9" w:rsidRPr="00E4410A" w:rsidRDefault="00BB76E9" w:rsidP="00BB76E9">
                      <w:pPr>
                        <w:pStyle w:val="af3"/>
                        <w:rPr>
                          <w:color w:val="FFFFFF"/>
                        </w:rPr>
                      </w:pPr>
                    </w:p>
                    <w:p w:rsidR="00BB76E9" w:rsidRPr="00E4410A" w:rsidRDefault="00BB76E9" w:rsidP="00BB76E9">
                      <w:pPr>
                        <w:pStyle w:val="af3"/>
                        <w:rPr>
                          <w:color w:val="FFFFFF"/>
                        </w:rPr>
                      </w:pPr>
                      <w:r>
                        <w:t xml:space="preserve">     </w:t>
                      </w:r>
                    </w:p>
                    <w:p w:rsidR="00BB76E9" w:rsidRPr="00E4410A" w:rsidRDefault="00BB76E9" w:rsidP="00BB76E9">
                      <w:pPr>
                        <w:pStyle w:val="af3"/>
                        <w:rPr>
                          <w:color w:val="FFFFFF"/>
                        </w:rPr>
                      </w:pPr>
                    </w:p>
                  </w:txbxContent>
                </v:textbox>
              </v:rect>
              <v:group id="Group 6" o:spid="_x0000_s1034" style="position:absolute;left:321;top:3423;width:3126;height:6068" coordorigin="654,3599" coordsize="2880,5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<v:rect id="Rectangle 7" o:spid="_x0000_s1035" style="position:absolute;left:2094;top:647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mZ8sQA&#10;AADbAAAADwAAAGRycy9kb3ducmV2LnhtbESPQWsCMRSE7wX/Q3hCb5pVUexqlFIQBEHQVmhvr5tn&#10;srh5WTeprv76piD0OMzMN8x82bpKXKgJpWcFg34GgrjwumSj4ON91ZuCCBFZY+WZFNwowHLReZpj&#10;rv2Vd3TZRyMShEOOCmyMdS5lKCw5DH1fEyfv6BuHMcnGSN3gNcFdJYdZNpEOS04LFmt6s1Sc9j9O&#10;wdf3eDWyG2POE9dussMWd5/3s1LP3fZ1BiJSG//Dj/ZaKxi+wN+X9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JmfLEAAAA2wAAAA8AAAAAAAAAAAAAAAAAmAIAAGRycy9k&#10;b3ducmV2LnhtbFBLBQYAAAAABAAEAPUAAACJAwAAAAA=&#10;" fillcolor="#95b3d7" strokecolor="white" strokeweight="1pt">
                  <v:fill opacity="52428f"/>
                  <v:shadow color="#d8d8d8" offset="3pt,3pt"/>
                </v:rect>
                <v:rect id="Rectangle 8" o:spid="_x0000_s1036" style="position:absolute;left:2094;top:503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8hGsEA&#10;AADbAAAADwAAAGRycy9kb3ducmV2LnhtbERPXWvCMBR9H+w/hDvwZWg6hTI7owxBKBUGc/p+l9w1&#10;Zc1NaWJb/715GOzxcL43u8m1YqA+NJ4VvCwyEMTam4ZrBeevw/wVRIjIBlvPpOBGAXbbx4cNFsaP&#10;/EnDKdYihXAoUIGNsSukDNqSw7DwHXHifnzvMCbY19L0OKZw18plluXSYcOpwWJHe0v693R1Csrm&#10;GKqP7z1f7PrAIdeVvj7nSs2epvc3EJGm+C/+c5dGwSqtT1/SD5Db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/IRrBAAAA2wAAAA8AAAAAAAAAAAAAAAAAmAIAAGRycy9kb3du&#10;cmV2LnhtbFBLBQYAAAAABAAEAPUAAACGAwAAAAA=&#10;" fillcolor="#b9cde5" strokecolor="white" strokeweight="1pt">
                  <v:fill opacity="32896f"/>
                  <v:shadow color="#d8d8d8" offset="3pt,3pt"/>
                </v:rect>
                <v:rect id="Rectangle 9" o:spid="_x0000_s1037" style="position:absolute;left:654;top:503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YDKcQA&#10;AADbAAAADwAAAGRycy9kb3ducmV2LnhtbESP3WoCMRSE7wt9h3AK3mlWRSlboxRBEATBP2jvTjen&#10;ydLNybqJuvr0RhB6OczMN8xk1rpKnKkJpWcF/V4GgrjwumSjYL9bdN9BhIissfJMCq4UYDZ9fZlg&#10;rv2FN3TeRiMShEOOCmyMdS5lKCw5DD1fEyfv1zcOY5KNkbrBS4K7Sg6ybCwdlpwWLNY0t1T8bU9O&#10;wffPaDG0K2OOY9eussMaN1+3o1Kdt/bzA0SkNv6Hn+2lVjDsw+NL+gFy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mAynEAAAA2wAAAA8AAAAAAAAAAAAAAAAAmAIAAGRycy9k&#10;b3ducmV2LnhtbFBLBQYAAAAABAAEAPUAAACJAwAAAAA=&#10;" fillcolor="#95b3d7" strokecolor="white" strokeweight="1pt">
                  <v:fill opacity="52428f"/>
                  <v:shadow color="#d8d8d8" offset="3pt,3pt"/>
                </v:rect>
                <v:rect id="Rectangle 10" o:spid="_x0000_s1038" style="position:absolute;left:654;top:359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7k3cQA&#10;AADcAAAADwAAAGRycy9kb3ducmV2LnhtbESP3WoCMRSE7wu+QzhCb4pma+miW6OIIIhCwb/7Y3K6&#10;WdycLJuo27c3hYKXw8x8w0znnavFjdpQeVbwPsxAEGtvKi4VHA+rwRhEiMgGa8+k4JcCzGe9lykW&#10;xt95R7d9LEWCcChQgY2xKaQM2pLDMPQNcfJ+fOswJtmW0rR4T3BXy1GW5dJhxWnBYkNLS/qyvzoF&#10;62obNt/nJZ/sZMUh1xt9fcuVeu13iy8Qkbr4DP+310bBx+cI/s6k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+5N3EAAAA3AAAAA8AAAAAAAAAAAAAAAAAmAIAAGRycy9k&#10;b3ducmV2LnhtbFBLBQYAAAAABAAEAPUAAACJAwAAAAA=&#10;" fillcolor="#b9cde5" strokecolor="white" strokeweight="1pt">
                  <v:fill opacity="32896f"/>
                  <v:shadow color="#d8d8d8" offset="3pt,3pt"/>
                </v:rect>
                <v:rect id="Rectangle 11" o:spid="_x0000_s1039" style="position:absolute;left:654;top:647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JBRsQA&#10;AADcAAAADwAAAGRycy9kb3ducmV2LnhtbESP3WoCMRSE74W+QziF3ohmVVx0a5QiCGJB8O/+mJxu&#10;lm5Olk3U7ds3hYKXw8x8wyxWnavFndpQeVYwGmYgiLU3FZcKzqfNYAYiRGSDtWdS8EMBVsuX3gIL&#10;4x98oPsxliJBOBSowMbYFFIGbclhGPqGOHlfvnUYk2xLaVp8JLir5TjLcumw4rRgsaG1Jf19vDkF&#10;2+oz7PbXNV/sfMMh1zt96+dKvb12H+8gInXxGf5vb42CyXQCf2fSEZ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yQUbEAAAA3AAAAA8AAAAAAAAAAAAAAAAAmAIAAGRycy9k&#10;b3ducmV2LnhtbFBLBQYAAAAABAAEAPUAAACJAwAAAAA=&#10;" fillcolor="#b9cde5" strokecolor="white" strokeweight="1pt">
                  <v:fill opacity="32896f"/>
                  <v:shadow color="#d8d8d8" offset="3pt,3pt"/>
                </v:rect>
                <v:rect id="Rectangle 12" o:spid="_x0000_s1040" style="position:absolute;left:2094;top:791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vZMsQA&#10;AADcAAAADwAAAGRycy9kb3ducmV2LnhtbESP3WoCMRSE7wXfIRyhN0WztnaxW6OIIIiCUH/uj8np&#10;ZunmZNlE3b59Uyh4OczMN8xs0bla3KgNlWcF41EGglh7U3Gp4HRcD6cgQkQ2WHsmBT8UYDHv92ZY&#10;GH/nT7odYikShEOBCmyMTSFl0JYchpFviJP35VuHMcm2lKbFe4K7Wr5kWS4dVpwWLDa0sqS/D1en&#10;YFPtwnZ/WfHZvq855Hqrr8+5Uk+DbvkBIlIXH+H/9sYoeH2bwN+ZdAT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b2TLEAAAA3AAAAA8AAAAAAAAAAAAAAAAAmAIAAGRycy9k&#10;b3ducmV2LnhtbFBLBQYAAAAABAAEAPUAAACJAwAAAAA=&#10;" fillcolor="#b9cde5" strokecolor="white" strokeweight="1pt">
                  <v:fill opacity="32896f"/>
                  <v:shadow color="#d8d8d8" offset="3pt,3pt"/>
                </v:rect>
              </v:group>
              <v:rect id="Rectangle 13" o:spid="_x0000_s1041" style="position:absolute;left:2690;top:406;width:1563;height:1518;flip:x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6nY8QA&#10;AADcAAAADwAAAGRycy9kb3ducmV2LnhtbESP0WrCQBRE3wv+w3KFvhTdWEmwqatIoFShDxr9gEv2&#10;NhuavRuyq8a/dwWhj8PMnGGW68G24kK9bxwrmE0TEMSV0w3XCk7Hr8kChA/IGlvHpOBGHtar0csS&#10;c+2ufKBLGWoRIexzVGBC6HIpfWXIop+6jjh6v663GKLsa6l7vEa4beV7kmTSYsNxwWBHhaHqrzxb&#10;BWmxq3+2lS6M9Nnbx35T0LcrlXodD5tPEIGG8B9+trdawTxN4XEmHgG5u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Op2PEAAAA3AAAAA8AAAAAAAAAAAAAAAAAmAIAAGRycy9k&#10;b3ducmV2LnhtbFBLBQYAAAAABAAEAPUAAACJAwAAAAA=&#10;" fillcolor="#c0504d" strokecolor="white" strokeweight="1pt">
                <v:shadow color="#d8d8d8" offset="3pt,3pt"/>
                <v:textbox>
                  <w:txbxContent>
                    <w:p w:rsidR="00BB76E9" w:rsidRPr="00E4410A" w:rsidRDefault="00BB76E9" w:rsidP="00BB76E9">
                      <w:pPr>
                        <w:jc w:val="center"/>
                        <w:rPr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sz w:val="52"/>
                          <w:szCs w:val="52"/>
                        </w:rPr>
                        <w:t>2019</w:t>
                      </w:r>
                    </w:p>
                  </w:txbxContent>
                </v:textbox>
              </v:rect>
            </v:group>
            <v:group id="Group 14" o:spid="_x0000_s1042" style="position:absolute;left:3446;top:13758;width:8169;height:1382" coordorigin="3446,13758" coordsize="8169,1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bmT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FK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FuZPxgAAANwA&#10;AAAPAAAAAAAAAAAAAAAAAKoCAABkcnMvZG93bnJldi54bWxQSwUGAAAAAAQABAD6AAAAnQMAAAAA&#10;">
              <v:group id="Group 15" o:spid="_x0000_s1043" style="position:absolute;left:10833;top:14380;width:782;height:760;flip:x y" coordorigin="8754,11945" coordsize="2880,2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XdRHxgAAANwA&#10;AAAPAAAAAAAAAAAAAAAAAKoCAABkcnMvZG93bnJldi54bWxQSwUGAAAAAAQABAD6AAAAnQMAAAAA&#10;">
                <v:rect id="Rectangle 16" o:spid="_x0000_s1044" style="position:absolute;left:10194;top:11945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bO/cEA&#10;AADcAAAADwAAAGRycy9kb3ducmV2LnhtbERPTWsCMRC9C/6HMIVeRBNbLLoaRVsKPRW0XrwNm3Gz&#10;dDNZNuO6/ffNodDj431vdkNoVE9dqiNbmM8MKOIyuporC+ev9+kSVBJkh01ksvBDCXbb8WiDhYt3&#10;PlJ/kkrlEE4FWvAibaF1Kj0FTLPYEmfuGruAkmFXadfhPYeHRj8Z86ID1pwbPLb06qn8Pt2CBeMk&#10;LS79we/lU+u3euLOjVlZ+/gw7NeghAb5F/+5P5yF50Vem8/kI6C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Wzv3BAAAA3AAAAA8AAAAAAAAAAAAAAAAAmAIAAGRycy9kb3du&#10;cmV2LnhtbFBLBQYAAAAABAAEAPUAAACGAwAAAAA=&#10;" fillcolor="#bfbfbf" strokecolor="white" strokeweight="1pt">
                  <v:fill opacity="32896f"/>
                  <v:shadow color="#d8d8d8" offset="3pt,3pt"/>
                </v:rect>
                <v:rect id="Rectangle 17" o:spid="_x0000_s1045" style="position:absolute;left:10194;top:13364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DG7MEA&#10;AADcAAAADwAAAGRycy9kb3ducmV2LnhtbESP0YrCMBRE3xf8h3AF39bUFUWrUURY6T7Jqh9wba5N&#10;sbkpSdT692ZB2MdhZs4wy3VnG3EnH2rHCkbDDARx6XTNlYLT8ftzBiJEZI2NY1LwpADrVe9jibl2&#10;D/6l+yFWIkE45KjAxNjmUobSkMUwdC1x8i7OW4xJ+kpqj48Et438yrKptFhzWjDY0tZQeT3crALS&#10;u6I573laby+3CRdem/FPVGrQ7zYLEJG6+B9+twutYDyZw9+ZdAT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3QxuzBAAAA3AAAAA8AAAAAAAAAAAAAAAAAmAIAAGRycy9kb3du&#10;cmV2LnhtbFBLBQYAAAAABAAEAPUAAACGAwAAAAA=&#10;" fillcolor="#c0504d" strokecolor="white" strokeweight="1pt">
                  <v:shadow color="#d8d8d8" offset="3pt,3pt"/>
                </v:rect>
                <v:rect id="Rectangle 18" o:spid="_x0000_s1046" style="position:absolute;left:8754;top:13364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wIRsEA&#10;AADcAAAADwAAAGRycy9kb3ducmV2LnhtbERPS2sCMRC+F/ofwhS8lJqoVOzWKNoieCr4uPQ2bKab&#10;pZvJspmu239vDoLHj++9XA+hUT11qY5sYTI2oIjL6GquLJxPu5cFqCTIDpvIZOGfEqxXjw9LLFy8&#10;8IH6o1Qqh3Aq0IIXaQutU+kpYBrHljhzP7ELKBl2lXYdXnJ4aPTUmLkOWHNu8NjSh6fy9/gXLBgn&#10;6fW73/qNfGn9WT+7c2PerB09DZt3UEKD3MU3995ZmM3z/HwmHwG9u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MCEbBAAAA3AAAAA8AAAAAAAAAAAAAAAAAmAIAAGRycy9kb3du&#10;cmV2LnhtbFBLBQYAAAAABAAEAPUAAACGAwAAAAA=&#10;" fillcolor="#bfbfbf" strokecolor="white" strokeweight="1pt">
                  <v:fill opacity="32896f"/>
                  <v:shadow color="#d8d8d8" offset="3pt,3pt"/>
                </v:rect>
              </v:group>
              <v:rect id="Rectangle 19" o:spid="_x0000_s1047" style="position:absolute;left:3446;top:13758;width:7105;height:1382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bM1MUA&#10;AADcAAAADwAAAGRycy9kb3ducmV2LnhtbESPQWsCMRSE7wX/Q3gFL6Vmt4JbtkZRUfDgRdtDj6+b&#10;183S5GXZpJr++0YQPA4z8w0zXyZnxZmG0HlWUE4KEMSN1x23Cj7ed8+vIEJE1mg9k4I/CrBcjB7m&#10;WGt/4SOdT7EVGcKhRgUmxr6WMjSGHIaJ74mz9+0HhzHLoZV6wEuGOytfimImHXacFwz2tDHU/Jx+&#10;nYJDZddua8smPumUtv3xy1SflVLjx7R6AxEpxXv41t5rBdNZCdcz+Qj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BszUxQAAANwAAAAPAAAAAAAAAAAAAAAAAJgCAABkcnMv&#10;ZG93bnJldi54bWxQSwUGAAAAAAQABAD1AAAAigMAAAAA&#10;" filled="f" stroked="f" strokecolor="white" strokeweight="1pt">
                <v:fill opacity="52428f"/>
                <v:shadow color="#d8d8d8" offset="3pt,3pt"/>
                <v:textbox inset=",0,,0">
                  <w:txbxContent>
                    <w:p w:rsidR="00BB76E9" w:rsidRPr="00E4410A" w:rsidRDefault="00BB76E9" w:rsidP="00BB76E9">
                      <w:pPr>
                        <w:pStyle w:val="af3"/>
                        <w:jc w:val="right"/>
                        <w:rPr>
                          <w:color w:val="FFFFFF"/>
                        </w:rPr>
                      </w:pPr>
                    </w:p>
                  </w:txbxContent>
                </v:textbox>
              </v:rect>
            </v:group>
            <w10:wrap anchorx="page" anchory="page"/>
          </v:group>
        </w:pict>
      </w:r>
      <w:r w:rsidR="008B5E96" w:rsidRPr="007158DB">
        <w:rPr>
          <w:b/>
          <w:noProof/>
        </w:rPr>
        <w:drawing>
          <wp:anchor distT="0" distB="0" distL="114935" distR="114935" simplePos="0" relativeHeight="251660288" behindDoc="1" locked="0" layoutInCell="1" allowOverlap="1">
            <wp:simplePos x="0" y="0"/>
            <wp:positionH relativeFrom="page">
              <wp:posOffset>3787775</wp:posOffset>
            </wp:positionH>
            <wp:positionV relativeFrom="page">
              <wp:posOffset>367665</wp:posOffset>
            </wp:positionV>
            <wp:extent cx="565150" cy="441960"/>
            <wp:effectExtent l="0" t="0" r="6350" b="0"/>
            <wp:wrapTight wrapText="bothSides">
              <wp:wrapPolygon edited="0">
                <wp:start x="0" y="0"/>
                <wp:lineTo x="0" y="20483"/>
                <wp:lineTo x="21115" y="20483"/>
                <wp:lineTo x="21115" y="0"/>
                <wp:lineTo x="0" y="0"/>
              </wp:wrapPolygon>
            </wp:wrapTight>
            <wp:docPr id="5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4419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8B5E96" w:rsidRPr="007158DB" w:rsidRDefault="008B5E96" w:rsidP="008B5E96">
      <w:pPr>
        <w:jc w:val="center"/>
        <w:rPr>
          <w:sz w:val="18"/>
          <w:szCs w:val="18"/>
        </w:rPr>
      </w:pPr>
      <w:r w:rsidRPr="007158DB">
        <w:rPr>
          <w:sz w:val="18"/>
          <w:szCs w:val="18"/>
        </w:rPr>
        <w:t>ПРАВИТЕЛЬСТВО  РОСТОВСКОЙ ОБЛАСТИ</w:t>
      </w:r>
    </w:p>
    <w:p w:rsidR="008B5E96" w:rsidRPr="007158DB" w:rsidRDefault="008B5E96" w:rsidP="008B5E96">
      <w:pPr>
        <w:jc w:val="center"/>
        <w:rPr>
          <w:spacing w:val="-10"/>
          <w:sz w:val="18"/>
          <w:szCs w:val="18"/>
        </w:rPr>
      </w:pPr>
      <w:r w:rsidRPr="007158DB">
        <w:rPr>
          <w:spacing w:val="-10"/>
          <w:sz w:val="18"/>
          <w:szCs w:val="18"/>
        </w:rPr>
        <w:t xml:space="preserve">МИНИСТЕРСТВО СТРОИТЕЛЬСТВА,  АРХИТЕКТУРЫ  И </w:t>
      </w:r>
      <w:r w:rsidRPr="007158DB">
        <w:rPr>
          <w:caps/>
          <w:spacing w:val="-10"/>
          <w:sz w:val="18"/>
          <w:szCs w:val="18"/>
        </w:rPr>
        <w:t>ТЕРРИТОРИАЛЬНОГО РАЗВИТИЯ</w:t>
      </w:r>
    </w:p>
    <w:p w:rsidR="008B5E96" w:rsidRPr="007158DB" w:rsidRDefault="008B5E96" w:rsidP="008B5E96">
      <w:pPr>
        <w:jc w:val="center"/>
        <w:rPr>
          <w:spacing w:val="-10"/>
          <w:sz w:val="18"/>
          <w:szCs w:val="18"/>
        </w:rPr>
      </w:pPr>
      <w:r w:rsidRPr="007158DB">
        <w:rPr>
          <w:spacing w:val="-10"/>
          <w:sz w:val="18"/>
          <w:szCs w:val="18"/>
        </w:rPr>
        <w:t>РОСТОВСКОЙ ОБЛАСТИ</w:t>
      </w:r>
    </w:p>
    <w:p w:rsidR="008B5E96" w:rsidRPr="007158DB" w:rsidRDefault="00C21B9C" w:rsidP="008B5E96">
      <w:pPr>
        <w:jc w:val="center"/>
        <w:rPr>
          <w:spacing w:val="-10"/>
          <w:sz w:val="18"/>
          <w:szCs w:val="18"/>
        </w:rPr>
      </w:pPr>
      <w:r>
        <w:rPr>
          <w:noProof/>
          <w:sz w:val="22"/>
          <w:szCs w:val="22"/>
        </w:rPr>
        <w:pict>
          <v:line id="Прямая соединительная линия 14" o:spid="_x0000_s1026" style="position:absolute;left:0;text-align:left;z-index:251661312;visibility:visible;mso-wrap-distance-top:-6e-5mm;mso-wrap-distance-bottom:-6e-5mm;mso-position-vertical-relative:page" from="34.4pt,107.6pt" to="457.8pt,10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" strokeweight=".26mm">
            <v:stroke joinstyle="miter"/>
            <w10:wrap anchory="page"/>
          </v:line>
        </w:pict>
      </w:r>
    </w:p>
    <w:p w:rsidR="008B5E96" w:rsidRPr="007158DB" w:rsidRDefault="008B5E96" w:rsidP="008B5E96">
      <w:pPr>
        <w:jc w:val="center"/>
        <w:rPr>
          <w:sz w:val="20"/>
          <w:szCs w:val="20"/>
        </w:rPr>
      </w:pPr>
      <w:r w:rsidRPr="007158DB">
        <w:rPr>
          <w:sz w:val="20"/>
          <w:szCs w:val="20"/>
        </w:rPr>
        <w:t>ГОСУДАРСТВЕННОЕ АВТОНОМНОЕ УЧРЕЖДЕНИЕ РОСТОВСКОЙ ОБЛАСТИ</w:t>
      </w:r>
    </w:p>
    <w:p w:rsidR="008B5E96" w:rsidRPr="007158DB" w:rsidRDefault="008B5E96" w:rsidP="008B5E96">
      <w:pPr>
        <w:jc w:val="center"/>
        <w:rPr>
          <w:spacing w:val="-8"/>
          <w:sz w:val="20"/>
          <w:szCs w:val="20"/>
        </w:rPr>
      </w:pPr>
      <w:r w:rsidRPr="007158DB">
        <w:rPr>
          <w:spacing w:val="-8"/>
          <w:sz w:val="20"/>
          <w:szCs w:val="20"/>
        </w:rPr>
        <w:t>«РЕГИОНАЛЬНЫЙ НАУЧНО-ИССЛЕДОВАТЕЛЬСКИЙ И ПРОЕКТНЫЙ ИНСТИТУТ ГРАДОСТРОИТЕЛЬСТВА»</w:t>
      </w:r>
    </w:p>
    <w:p w:rsidR="008B5E96" w:rsidRPr="007158DB" w:rsidRDefault="00C21B9C" w:rsidP="006F5892">
      <w:pPr>
        <w:ind w:left="4536"/>
        <w:rPr>
          <w:sz w:val="26"/>
          <w:szCs w:val="26"/>
        </w:rPr>
      </w:pPr>
      <w:r>
        <w:rPr>
          <w:noProof/>
          <w:sz w:val="22"/>
          <w:szCs w:val="22"/>
        </w:rPr>
        <w:pict>
          <v:line id="_x0000_s1029" style="position:absolute;left:0;text-align:left;z-index:251666432;visibility:visible;mso-wrap-distance-top:-6e-5mm;mso-wrap-distance-bottom:-6e-5mm;mso-position-vertical-relative:page" from="18.85pt,150.75pt" to="472.35pt,15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" strokeweight=".26mm">
            <v:stroke joinstyle="miter"/>
            <w10:wrap anchory="page"/>
          </v:line>
        </w:pict>
      </w:r>
    </w:p>
    <w:p w:rsidR="007158DB" w:rsidRPr="007158DB" w:rsidRDefault="007158DB" w:rsidP="006F5892">
      <w:pPr>
        <w:ind w:left="4536"/>
        <w:rPr>
          <w:sz w:val="26"/>
          <w:szCs w:val="26"/>
        </w:rPr>
      </w:pPr>
    </w:p>
    <w:p w:rsidR="00CC1AF8" w:rsidRPr="00142B0F" w:rsidRDefault="00CC1AF8" w:rsidP="006F5892">
      <w:pPr>
        <w:ind w:left="4536"/>
        <w:rPr>
          <w:sz w:val="28"/>
          <w:szCs w:val="28"/>
        </w:rPr>
      </w:pPr>
      <w:r w:rsidRPr="00142B0F">
        <w:rPr>
          <w:sz w:val="28"/>
          <w:szCs w:val="28"/>
        </w:rPr>
        <w:t xml:space="preserve">Муниципальный контракт № </w:t>
      </w:r>
      <w:r w:rsidR="00BA3D59" w:rsidRPr="00142B0F">
        <w:rPr>
          <w:sz w:val="28"/>
          <w:szCs w:val="28"/>
        </w:rPr>
        <w:t>2</w:t>
      </w:r>
      <w:r w:rsidR="00560306" w:rsidRPr="00142B0F">
        <w:rPr>
          <w:sz w:val="28"/>
          <w:szCs w:val="28"/>
        </w:rPr>
        <w:t>20</w:t>
      </w:r>
    </w:p>
    <w:p w:rsidR="008B5E96" w:rsidRPr="00142B0F" w:rsidRDefault="00CC1AF8" w:rsidP="006F5892">
      <w:pPr>
        <w:tabs>
          <w:tab w:val="right" w:pos="9639"/>
        </w:tabs>
        <w:spacing w:after="240"/>
        <w:ind w:left="4536"/>
        <w:rPr>
          <w:sz w:val="28"/>
          <w:szCs w:val="28"/>
        </w:rPr>
      </w:pPr>
      <w:r w:rsidRPr="00142B0F">
        <w:rPr>
          <w:sz w:val="28"/>
          <w:szCs w:val="28"/>
        </w:rPr>
        <w:t xml:space="preserve">от </w:t>
      </w:r>
      <w:r w:rsidR="00BA3D59" w:rsidRPr="00142B0F">
        <w:rPr>
          <w:sz w:val="28"/>
          <w:szCs w:val="28"/>
        </w:rPr>
        <w:t>29</w:t>
      </w:r>
      <w:r w:rsidRPr="00142B0F">
        <w:rPr>
          <w:sz w:val="28"/>
          <w:szCs w:val="28"/>
        </w:rPr>
        <w:t xml:space="preserve"> </w:t>
      </w:r>
      <w:r w:rsidR="00BA3D59" w:rsidRPr="00142B0F">
        <w:rPr>
          <w:sz w:val="28"/>
          <w:szCs w:val="28"/>
        </w:rPr>
        <w:t>сентября</w:t>
      </w:r>
      <w:r w:rsidRPr="00142B0F">
        <w:rPr>
          <w:sz w:val="28"/>
          <w:szCs w:val="28"/>
        </w:rPr>
        <w:t xml:space="preserve"> 2017 г.</w:t>
      </w:r>
    </w:p>
    <w:p w:rsidR="00B93C86" w:rsidRPr="00142B0F" w:rsidRDefault="00B93C86" w:rsidP="006F5892">
      <w:pPr>
        <w:ind w:left="4536"/>
        <w:rPr>
          <w:sz w:val="28"/>
          <w:szCs w:val="28"/>
        </w:rPr>
      </w:pPr>
      <w:r w:rsidRPr="00142B0F">
        <w:rPr>
          <w:sz w:val="28"/>
          <w:szCs w:val="28"/>
        </w:rPr>
        <w:t xml:space="preserve">Арх. № </w:t>
      </w:r>
      <w:r w:rsidR="00BA3D59" w:rsidRPr="00142B0F">
        <w:rPr>
          <w:sz w:val="28"/>
          <w:szCs w:val="28"/>
        </w:rPr>
        <w:t>37</w:t>
      </w:r>
      <w:r w:rsidR="00560306" w:rsidRPr="00142B0F">
        <w:rPr>
          <w:sz w:val="28"/>
          <w:szCs w:val="28"/>
        </w:rPr>
        <w:t>2</w:t>
      </w:r>
      <w:r w:rsidRPr="00142B0F">
        <w:rPr>
          <w:sz w:val="28"/>
          <w:szCs w:val="28"/>
        </w:rPr>
        <w:t>/1-1</w:t>
      </w:r>
      <w:r w:rsidR="00BA3D59" w:rsidRPr="00142B0F">
        <w:rPr>
          <w:sz w:val="28"/>
          <w:szCs w:val="28"/>
        </w:rPr>
        <w:t>7</w:t>
      </w:r>
      <w:r w:rsidRPr="00142B0F">
        <w:rPr>
          <w:sz w:val="28"/>
          <w:szCs w:val="28"/>
        </w:rPr>
        <w:t>-ПЗЗ(к)</w:t>
      </w:r>
    </w:p>
    <w:p w:rsidR="008B5E96" w:rsidRPr="007158DB" w:rsidRDefault="008B5E96" w:rsidP="006F5892">
      <w:pPr>
        <w:ind w:left="4536"/>
        <w:rPr>
          <w:sz w:val="26"/>
          <w:szCs w:val="26"/>
        </w:rPr>
      </w:pPr>
    </w:p>
    <w:p w:rsidR="007158DB" w:rsidRPr="007158DB" w:rsidRDefault="007158DB" w:rsidP="006F5892">
      <w:pPr>
        <w:ind w:left="4536"/>
        <w:rPr>
          <w:sz w:val="26"/>
          <w:szCs w:val="26"/>
        </w:rPr>
      </w:pPr>
    </w:p>
    <w:p w:rsidR="007158DB" w:rsidRPr="007158DB" w:rsidRDefault="007158DB" w:rsidP="006F5892">
      <w:pPr>
        <w:ind w:left="4536"/>
        <w:rPr>
          <w:sz w:val="26"/>
          <w:szCs w:val="26"/>
        </w:rPr>
      </w:pPr>
    </w:p>
    <w:p w:rsidR="008402FD" w:rsidRPr="00C65DD1" w:rsidRDefault="007158DB" w:rsidP="00FD7790">
      <w:pPr>
        <w:jc w:val="center"/>
        <w:rPr>
          <w:b/>
          <w:sz w:val="30"/>
          <w:szCs w:val="30"/>
        </w:rPr>
      </w:pPr>
      <w:r w:rsidRPr="00C65DD1">
        <w:rPr>
          <w:b/>
          <w:sz w:val="30"/>
          <w:szCs w:val="30"/>
        </w:rPr>
        <w:t xml:space="preserve">ВНЕСЕНИЕ ИЗМЕНЕНИЙ </w:t>
      </w:r>
    </w:p>
    <w:p w:rsidR="00BA3D59" w:rsidRPr="00C65DD1" w:rsidRDefault="00644ABC" w:rsidP="00FD7790">
      <w:pPr>
        <w:jc w:val="center"/>
        <w:rPr>
          <w:b/>
          <w:sz w:val="30"/>
          <w:szCs w:val="30"/>
        </w:rPr>
      </w:pPr>
      <w:r w:rsidRPr="00C65DD1">
        <w:rPr>
          <w:b/>
          <w:sz w:val="30"/>
          <w:szCs w:val="30"/>
        </w:rPr>
        <w:t>В</w:t>
      </w:r>
      <w:r w:rsidR="00BA3D59" w:rsidRPr="00C65DD1">
        <w:rPr>
          <w:b/>
          <w:sz w:val="30"/>
          <w:szCs w:val="30"/>
        </w:rPr>
        <w:t xml:space="preserve"> </w:t>
      </w:r>
      <w:r w:rsidR="00560306" w:rsidRPr="00C65DD1">
        <w:rPr>
          <w:b/>
          <w:sz w:val="30"/>
          <w:szCs w:val="30"/>
        </w:rPr>
        <w:t>ГРАФИЧЕСКУЮ</w:t>
      </w:r>
      <w:r w:rsidR="00BA3D59" w:rsidRPr="00C65DD1">
        <w:rPr>
          <w:b/>
          <w:sz w:val="30"/>
          <w:szCs w:val="30"/>
        </w:rPr>
        <w:t xml:space="preserve"> ЧАСТЬ</w:t>
      </w:r>
    </w:p>
    <w:p w:rsidR="007158DB" w:rsidRPr="00142B0F" w:rsidRDefault="00BA3D59" w:rsidP="00FD7790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142B0F">
        <w:rPr>
          <w:rFonts w:eastAsiaTheme="minorHAnsi"/>
          <w:b/>
          <w:bCs/>
          <w:color w:val="000000"/>
          <w:sz w:val="28"/>
          <w:szCs w:val="28"/>
          <w:lang w:eastAsia="en-US"/>
        </w:rPr>
        <w:t>ПРАВИЛ</w:t>
      </w:r>
      <w:r w:rsidR="007158DB" w:rsidRPr="00142B0F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ЗЕМЛЕПОЛЬЗОВАНИЯ И ЗАСТРОЙКИ</w:t>
      </w:r>
    </w:p>
    <w:p w:rsidR="007158DB" w:rsidRPr="00142B0F" w:rsidRDefault="00BA3D59" w:rsidP="007158DB">
      <w:pPr>
        <w:jc w:val="center"/>
        <w:rPr>
          <w:b/>
          <w:sz w:val="28"/>
          <w:szCs w:val="28"/>
        </w:rPr>
      </w:pPr>
      <w:r w:rsidRPr="00142B0F">
        <w:rPr>
          <w:b/>
          <w:sz w:val="28"/>
          <w:szCs w:val="28"/>
        </w:rPr>
        <w:t>КРАСНОКУТСКОГО</w:t>
      </w:r>
      <w:r w:rsidR="007158DB" w:rsidRPr="00142B0F">
        <w:rPr>
          <w:b/>
          <w:sz w:val="28"/>
          <w:szCs w:val="28"/>
        </w:rPr>
        <w:t xml:space="preserve"> </w:t>
      </w:r>
      <w:r w:rsidR="00A80AFE" w:rsidRPr="00142B0F">
        <w:rPr>
          <w:b/>
          <w:sz w:val="28"/>
          <w:szCs w:val="28"/>
        </w:rPr>
        <w:t>СЕЛЬ</w:t>
      </w:r>
      <w:r w:rsidR="007158DB" w:rsidRPr="00142B0F">
        <w:rPr>
          <w:b/>
          <w:sz w:val="28"/>
          <w:szCs w:val="28"/>
        </w:rPr>
        <w:t>СКОГО ПОСЕЛЕНИЯ</w:t>
      </w:r>
    </w:p>
    <w:p w:rsidR="007158DB" w:rsidRPr="00142B0F" w:rsidRDefault="00BA3D59" w:rsidP="007158DB">
      <w:pPr>
        <w:autoSpaceDE w:val="0"/>
        <w:autoSpaceDN w:val="0"/>
        <w:adjustRightInd w:val="0"/>
        <w:jc w:val="center"/>
        <w:rPr>
          <w:rFonts w:eastAsiaTheme="minorHAnsi"/>
          <w:b/>
          <w:color w:val="000000"/>
          <w:sz w:val="28"/>
          <w:szCs w:val="28"/>
          <w:lang w:eastAsia="en-US"/>
        </w:rPr>
      </w:pPr>
      <w:r w:rsidRPr="00142B0F">
        <w:rPr>
          <w:rFonts w:eastAsiaTheme="minorHAnsi"/>
          <w:b/>
          <w:color w:val="000000"/>
          <w:sz w:val="28"/>
          <w:szCs w:val="28"/>
          <w:lang w:eastAsia="en-US"/>
        </w:rPr>
        <w:t>ОКТЯБРЬСКОГО</w:t>
      </w:r>
      <w:r w:rsidR="00CC1AF8" w:rsidRPr="00142B0F">
        <w:rPr>
          <w:rFonts w:eastAsiaTheme="minorHAnsi"/>
          <w:b/>
          <w:color w:val="000000"/>
          <w:sz w:val="28"/>
          <w:szCs w:val="28"/>
          <w:lang w:eastAsia="en-US"/>
        </w:rPr>
        <w:t xml:space="preserve"> </w:t>
      </w:r>
      <w:r w:rsidR="007158DB" w:rsidRPr="00142B0F">
        <w:rPr>
          <w:rFonts w:eastAsiaTheme="minorHAnsi"/>
          <w:b/>
          <w:color w:val="000000"/>
          <w:sz w:val="28"/>
          <w:szCs w:val="28"/>
          <w:lang w:eastAsia="en-US"/>
        </w:rPr>
        <w:t>РАЙОНА РОСТОВСКОЙ ОБЛАСТИ</w:t>
      </w:r>
    </w:p>
    <w:p w:rsidR="007158DB" w:rsidRPr="00142B0F" w:rsidRDefault="007158DB" w:rsidP="008B5E96">
      <w:pPr>
        <w:autoSpaceDE w:val="0"/>
        <w:jc w:val="center"/>
        <w:rPr>
          <w:color w:val="000000"/>
          <w:sz w:val="28"/>
          <w:szCs w:val="28"/>
        </w:rPr>
      </w:pPr>
    </w:p>
    <w:p w:rsidR="00FD7790" w:rsidRDefault="00FD7790" w:rsidP="008B5E96">
      <w:pPr>
        <w:autoSpaceDE w:val="0"/>
        <w:jc w:val="center"/>
        <w:rPr>
          <w:color w:val="000000"/>
        </w:rPr>
      </w:pPr>
    </w:p>
    <w:p w:rsidR="00142B0F" w:rsidRPr="00236A58" w:rsidRDefault="00142B0F" w:rsidP="008B5E96">
      <w:pPr>
        <w:autoSpaceDE w:val="0"/>
        <w:jc w:val="center"/>
        <w:rPr>
          <w:color w:val="000000"/>
        </w:rPr>
      </w:pPr>
    </w:p>
    <w:p w:rsidR="008B5E96" w:rsidRPr="007158DB" w:rsidRDefault="008B5E96" w:rsidP="00887464">
      <w:pPr>
        <w:spacing w:after="240"/>
        <w:jc w:val="center"/>
        <w:rPr>
          <w:b/>
          <w:sz w:val="28"/>
          <w:szCs w:val="28"/>
        </w:rPr>
      </w:pPr>
      <w:r w:rsidRPr="007158DB">
        <w:rPr>
          <w:b/>
          <w:sz w:val="28"/>
          <w:szCs w:val="28"/>
        </w:rPr>
        <w:t>ПОЯСНИТЕЛЬНАЯ ЗАПИСКА</w:t>
      </w:r>
    </w:p>
    <w:p w:rsidR="00916C2D" w:rsidRPr="00BA3D59" w:rsidRDefault="00BA3D59" w:rsidP="00916C2D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>37</w:t>
      </w:r>
      <w:r w:rsidR="00560306">
        <w:rPr>
          <w:sz w:val="28"/>
          <w:szCs w:val="28"/>
        </w:rPr>
        <w:t>2</w:t>
      </w:r>
      <w:r w:rsidR="00916C2D" w:rsidRPr="00BA3D59">
        <w:rPr>
          <w:sz w:val="28"/>
          <w:szCs w:val="28"/>
        </w:rPr>
        <w:t>/1-1</w:t>
      </w:r>
      <w:r>
        <w:rPr>
          <w:sz w:val="28"/>
          <w:szCs w:val="28"/>
        </w:rPr>
        <w:t>7</w:t>
      </w:r>
      <w:r w:rsidR="00916C2D" w:rsidRPr="00BA3D59">
        <w:rPr>
          <w:sz w:val="28"/>
          <w:szCs w:val="28"/>
        </w:rPr>
        <w:t>-ПЗЗ(к)</w:t>
      </w:r>
    </w:p>
    <w:p w:rsidR="00236A58" w:rsidRPr="00236A58" w:rsidRDefault="00236A58" w:rsidP="00916C2D">
      <w:pPr>
        <w:jc w:val="center"/>
        <w:rPr>
          <w:color w:val="FF0000"/>
          <w:sz w:val="16"/>
          <w:szCs w:val="16"/>
          <w:lang w:eastAsia="en-US"/>
        </w:rPr>
      </w:pPr>
    </w:p>
    <w:p w:rsidR="002964BE" w:rsidRPr="00332808" w:rsidRDefault="008C1D39" w:rsidP="00916C2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118207" cy="3834333"/>
            <wp:effectExtent l="19050" t="0" r="6243" b="0"/>
            <wp:docPr id="1" name="Рисунок 1" descr="C:\Users\Савченко\Desktop\Картинки на титул\prirod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вченко\Desktop\Картинки на титул\priroda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754" cy="3836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A58" w:rsidRPr="00236A58" w:rsidRDefault="00236A58" w:rsidP="008B5E96">
      <w:pPr>
        <w:jc w:val="center"/>
        <w:rPr>
          <w:sz w:val="16"/>
          <w:szCs w:val="16"/>
        </w:rPr>
      </w:pPr>
    </w:p>
    <w:p w:rsidR="008B5E96" w:rsidRPr="007158DB" w:rsidRDefault="008B5E96" w:rsidP="008B5E96">
      <w:pPr>
        <w:jc w:val="center"/>
        <w:rPr>
          <w:sz w:val="28"/>
          <w:szCs w:val="28"/>
        </w:rPr>
      </w:pPr>
      <w:r w:rsidRPr="007158DB">
        <w:rPr>
          <w:sz w:val="28"/>
          <w:szCs w:val="28"/>
        </w:rPr>
        <w:t>Ростов-на-Дону</w:t>
      </w:r>
    </w:p>
    <w:p w:rsidR="002964BE" w:rsidRDefault="008B5E96" w:rsidP="00BB76E9">
      <w:pPr>
        <w:jc w:val="center"/>
        <w:rPr>
          <w:sz w:val="28"/>
          <w:szCs w:val="28"/>
        </w:rPr>
      </w:pPr>
      <w:r w:rsidRPr="007158DB">
        <w:rPr>
          <w:sz w:val="28"/>
          <w:szCs w:val="28"/>
        </w:rPr>
        <w:t>201</w:t>
      </w:r>
      <w:r w:rsidR="00CC1AF8">
        <w:rPr>
          <w:sz w:val="28"/>
          <w:szCs w:val="28"/>
        </w:rPr>
        <w:t>7</w:t>
      </w:r>
      <w:r w:rsidRPr="007158DB">
        <w:rPr>
          <w:sz w:val="28"/>
          <w:szCs w:val="28"/>
        </w:rPr>
        <w:t xml:space="preserve"> год </w:t>
      </w:r>
    </w:p>
    <w:p w:rsidR="006F5892" w:rsidRPr="006F5892" w:rsidRDefault="006F5892" w:rsidP="008B5E96">
      <w:pPr>
        <w:jc w:val="center"/>
        <w:rPr>
          <w:sz w:val="16"/>
          <w:szCs w:val="16"/>
        </w:rPr>
      </w:pPr>
    </w:p>
    <w:p w:rsidR="00277C02" w:rsidRPr="007F3DA5" w:rsidRDefault="004A524D" w:rsidP="007F3DA5">
      <w:pPr>
        <w:spacing w:before="240" w:after="240"/>
        <w:jc w:val="center"/>
        <w:rPr>
          <w:b/>
          <w:caps/>
        </w:rPr>
      </w:pPr>
      <w:r w:rsidRPr="007F3DA5">
        <w:rPr>
          <w:b/>
          <w:caps/>
        </w:rPr>
        <w:lastRenderedPageBreak/>
        <w:t>Состав проекта</w:t>
      </w:r>
    </w:p>
    <w:tbl>
      <w:tblPr>
        <w:tblpPr w:leftFromText="180" w:rightFromText="180" w:vertAnchor="text" w:tblpXSpec="center" w:tblpY="1"/>
        <w:tblOverlap w:val="never"/>
        <w:tblW w:w="10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2"/>
        <w:gridCol w:w="6095"/>
        <w:gridCol w:w="1417"/>
      </w:tblGrid>
      <w:tr w:rsidR="00701C21" w:rsidRPr="007158DB" w:rsidTr="0082662E">
        <w:trPr>
          <w:trHeight w:val="454"/>
        </w:trPr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01C21" w:rsidRPr="0036162B" w:rsidRDefault="00701C21" w:rsidP="006E6AA2">
            <w:pPr>
              <w:keepNext/>
              <w:ind w:left="8"/>
              <w:jc w:val="center"/>
              <w:rPr>
                <w:lang w:eastAsia="en-US"/>
              </w:rPr>
            </w:pPr>
            <w:r w:rsidRPr="0036162B">
              <w:rPr>
                <w:lang w:eastAsia="en-US"/>
              </w:rPr>
              <w:t>Обозначение</w:t>
            </w:r>
          </w:p>
          <w:p w:rsidR="00701C21" w:rsidRPr="0036162B" w:rsidRDefault="00701C21" w:rsidP="006E6AA2">
            <w:pPr>
              <w:keepNext/>
              <w:tabs>
                <w:tab w:val="left" w:pos="1568"/>
              </w:tabs>
              <w:ind w:left="8"/>
              <w:jc w:val="center"/>
              <w:rPr>
                <w:lang w:eastAsia="en-US"/>
              </w:rPr>
            </w:pPr>
            <w:r w:rsidRPr="0036162B">
              <w:rPr>
                <w:lang w:eastAsia="en-US"/>
              </w:rPr>
              <w:t>документа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01C21" w:rsidRPr="0036162B" w:rsidRDefault="00701C21" w:rsidP="00EA7E1B">
            <w:pPr>
              <w:keepNext/>
              <w:tabs>
                <w:tab w:val="left" w:pos="1568"/>
              </w:tabs>
              <w:ind w:left="150" w:right="141"/>
              <w:jc w:val="center"/>
              <w:rPr>
                <w:lang w:eastAsia="en-US"/>
              </w:rPr>
            </w:pPr>
            <w:r w:rsidRPr="0036162B">
              <w:rPr>
                <w:lang w:eastAsia="en-US"/>
              </w:rPr>
              <w:t>Наименование</w:t>
            </w:r>
          </w:p>
          <w:p w:rsidR="00701C21" w:rsidRPr="0036162B" w:rsidRDefault="00701C21" w:rsidP="00EA7E1B">
            <w:pPr>
              <w:keepNext/>
              <w:tabs>
                <w:tab w:val="left" w:pos="1568"/>
              </w:tabs>
              <w:ind w:left="150" w:right="141"/>
              <w:jc w:val="center"/>
              <w:rPr>
                <w:lang w:eastAsia="en-US"/>
              </w:rPr>
            </w:pPr>
            <w:r w:rsidRPr="0036162B">
              <w:rPr>
                <w:lang w:eastAsia="en-US"/>
              </w:rPr>
              <w:t>документа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01C21" w:rsidRPr="0036162B" w:rsidRDefault="00701C21" w:rsidP="00EA7E1B">
            <w:pPr>
              <w:keepNext/>
              <w:tabs>
                <w:tab w:val="left" w:pos="1568"/>
                <w:tab w:val="left" w:pos="1985"/>
              </w:tabs>
              <w:ind w:left="150" w:right="141"/>
              <w:jc w:val="center"/>
              <w:rPr>
                <w:lang w:eastAsia="en-US"/>
              </w:rPr>
            </w:pPr>
            <w:r w:rsidRPr="0036162B">
              <w:rPr>
                <w:lang w:eastAsia="en-US"/>
              </w:rPr>
              <w:t>Вид</w:t>
            </w:r>
            <w:r w:rsidR="00BC5661" w:rsidRPr="0036162B">
              <w:rPr>
                <w:lang w:eastAsia="en-US"/>
              </w:rPr>
              <w:t xml:space="preserve"> </w:t>
            </w:r>
            <w:r w:rsidRPr="0036162B">
              <w:rPr>
                <w:lang w:eastAsia="en-US"/>
              </w:rPr>
              <w:t>выдачи</w:t>
            </w:r>
          </w:p>
          <w:p w:rsidR="00701C21" w:rsidRPr="0036162B" w:rsidRDefault="00701C21" w:rsidP="00102661">
            <w:pPr>
              <w:keepNext/>
              <w:ind w:left="150" w:right="141"/>
              <w:jc w:val="center"/>
              <w:rPr>
                <w:lang w:eastAsia="en-US"/>
              </w:rPr>
            </w:pPr>
            <w:r w:rsidRPr="0036162B">
              <w:rPr>
                <w:lang w:eastAsia="en-US"/>
              </w:rPr>
              <w:t>заказчику</w:t>
            </w:r>
          </w:p>
        </w:tc>
      </w:tr>
      <w:tr w:rsidR="00521F71" w:rsidRPr="007158DB" w:rsidTr="0082662E">
        <w:trPr>
          <w:trHeight w:val="454"/>
        </w:trPr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1F71" w:rsidRPr="0036162B" w:rsidRDefault="00521F71" w:rsidP="00560306">
            <w:pPr>
              <w:keepNext/>
              <w:ind w:left="8"/>
              <w:jc w:val="center"/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1F71" w:rsidRPr="0036162B" w:rsidRDefault="00521F71" w:rsidP="00521F71">
            <w:pPr>
              <w:keepNext/>
              <w:tabs>
                <w:tab w:val="left" w:pos="1568"/>
              </w:tabs>
              <w:ind w:left="150" w:right="141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EastAsia"/>
              </w:rPr>
              <w:t xml:space="preserve">Текстовые </w:t>
            </w:r>
            <w:r w:rsidRPr="0036162B">
              <w:rPr>
                <w:rFonts w:eastAsiaTheme="minorEastAsia"/>
              </w:rPr>
              <w:t xml:space="preserve"> материалы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1F71" w:rsidRPr="0036162B" w:rsidRDefault="00521F71" w:rsidP="009E0DD7">
            <w:pPr>
              <w:keepNext/>
              <w:ind w:left="150" w:right="141"/>
              <w:jc w:val="center"/>
              <w:rPr>
                <w:lang w:eastAsia="en-US"/>
              </w:rPr>
            </w:pPr>
          </w:p>
        </w:tc>
      </w:tr>
      <w:tr w:rsidR="00701C21" w:rsidRPr="007158DB" w:rsidTr="0082662E">
        <w:trPr>
          <w:trHeight w:val="1644"/>
        </w:trPr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01C21" w:rsidRPr="0036162B" w:rsidRDefault="00916C2D" w:rsidP="00560306">
            <w:pPr>
              <w:keepNext/>
              <w:ind w:left="8"/>
              <w:jc w:val="center"/>
              <w:rPr>
                <w:lang w:eastAsia="en-US"/>
              </w:rPr>
            </w:pPr>
            <w:r w:rsidRPr="0036162B">
              <w:t>ПЗЗ(к)-</w:t>
            </w:r>
            <w:r w:rsidR="00277C02" w:rsidRPr="0036162B">
              <w:rPr>
                <w:lang w:eastAsia="en-US"/>
              </w:rPr>
              <w:t>ПЗ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0DD7" w:rsidRPr="0036162B" w:rsidRDefault="00701C21" w:rsidP="00332808">
            <w:pPr>
              <w:keepNext/>
              <w:tabs>
                <w:tab w:val="left" w:pos="1568"/>
              </w:tabs>
              <w:ind w:left="150" w:right="141"/>
              <w:rPr>
                <w:rFonts w:eastAsiaTheme="minorHAnsi"/>
                <w:color w:val="000000"/>
                <w:lang w:eastAsia="en-US"/>
              </w:rPr>
            </w:pPr>
            <w:r w:rsidRPr="0036162B">
              <w:rPr>
                <w:rFonts w:eastAsiaTheme="minorHAnsi"/>
                <w:color w:val="000000"/>
                <w:lang w:eastAsia="en-US"/>
              </w:rPr>
              <w:t>Пояснительная записка</w:t>
            </w:r>
          </w:p>
          <w:p w:rsidR="00FC69FB" w:rsidRDefault="009105B4" w:rsidP="00B926AE">
            <w:pPr>
              <w:keepNext/>
              <w:tabs>
                <w:tab w:val="left" w:pos="1568"/>
              </w:tabs>
              <w:ind w:left="150" w:right="141"/>
              <w:rPr>
                <w:rFonts w:eastAsiaTheme="minorHAnsi"/>
                <w:color w:val="000000"/>
                <w:lang w:eastAsia="en-US"/>
              </w:rPr>
            </w:pPr>
            <w:r w:rsidRPr="0036162B">
              <w:rPr>
                <w:rFonts w:eastAsiaTheme="minorHAnsi"/>
                <w:color w:val="000000"/>
                <w:lang w:eastAsia="en-US"/>
              </w:rPr>
              <w:t>«</w:t>
            </w:r>
            <w:r w:rsidR="00BC5661" w:rsidRPr="0036162B">
              <w:rPr>
                <w:rFonts w:eastAsiaTheme="minorHAnsi"/>
                <w:color w:val="000000"/>
                <w:lang w:eastAsia="en-US"/>
              </w:rPr>
              <w:t>Внесение изменений в</w:t>
            </w:r>
            <w:r w:rsidR="00560306" w:rsidRPr="0036162B">
              <w:rPr>
                <w:rFonts w:eastAsiaTheme="minorHAnsi"/>
                <w:color w:val="000000"/>
                <w:lang w:eastAsia="en-US"/>
              </w:rPr>
              <w:t xml:space="preserve"> графическую</w:t>
            </w:r>
            <w:r w:rsidR="00B926AE" w:rsidRPr="0036162B">
              <w:rPr>
                <w:rFonts w:eastAsiaTheme="minorHAnsi"/>
                <w:color w:val="000000"/>
                <w:lang w:eastAsia="en-US"/>
              </w:rPr>
              <w:t xml:space="preserve"> часть </w:t>
            </w:r>
          </w:p>
          <w:p w:rsidR="00FC69FB" w:rsidRDefault="00B926AE" w:rsidP="00B926AE">
            <w:pPr>
              <w:keepNext/>
              <w:tabs>
                <w:tab w:val="left" w:pos="1568"/>
              </w:tabs>
              <w:ind w:left="150" w:right="141"/>
              <w:rPr>
                <w:rFonts w:eastAsiaTheme="minorHAnsi"/>
                <w:color w:val="000000"/>
                <w:lang w:eastAsia="en-US"/>
              </w:rPr>
            </w:pPr>
            <w:r w:rsidRPr="0036162B">
              <w:rPr>
                <w:rFonts w:eastAsiaTheme="minorHAnsi"/>
                <w:color w:val="000000"/>
                <w:lang w:eastAsia="en-US"/>
              </w:rPr>
              <w:t>Правил</w:t>
            </w:r>
            <w:r w:rsidR="00BC5661" w:rsidRPr="0036162B">
              <w:rPr>
                <w:rFonts w:eastAsiaTheme="minorHAnsi"/>
                <w:color w:val="000000"/>
                <w:lang w:eastAsia="en-US"/>
              </w:rPr>
              <w:t xml:space="preserve"> землепользования и застройки</w:t>
            </w:r>
            <w:r w:rsidR="002B7C54" w:rsidRPr="0036162B"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="0090095C" w:rsidRPr="0036162B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  <w:p w:rsidR="00142B0F" w:rsidRDefault="00B926AE" w:rsidP="00FC69FB">
            <w:pPr>
              <w:keepNext/>
              <w:tabs>
                <w:tab w:val="left" w:pos="1568"/>
              </w:tabs>
              <w:ind w:left="150" w:right="141"/>
              <w:rPr>
                <w:rFonts w:eastAsiaTheme="minorHAnsi"/>
                <w:color w:val="000000"/>
                <w:lang w:eastAsia="en-US"/>
              </w:rPr>
            </w:pPr>
            <w:r w:rsidRPr="0036162B">
              <w:rPr>
                <w:rFonts w:eastAsiaTheme="minorHAnsi"/>
                <w:color w:val="000000"/>
                <w:lang w:eastAsia="en-US"/>
              </w:rPr>
              <w:t>Краснокутского</w:t>
            </w:r>
            <w:r w:rsidR="0090095C" w:rsidRPr="0036162B"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="001209AD" w:rsidRPr="0036162B">
              <w:rPr>
                <w:rFonts w:eastAsiaTheme="minorHAnsi"/>
                <w:color w:val="000000"/>
                <w:lang w:eastAsia="en-US"/>
              </w:rPr>
              <w:t>сель</w:t>
            </w:r>
            <w:r w:rsidR="00BC5661" w:rsidRPr="0036162B">
              <w:rPr>
                <w:rFonts w:eastAsiaTheme="minorHAnsi"/>
                <w:color w:val="000000"/>
                <w:lang w:eastAsia="en-US"/>
              </w:rPr>
              <w:t>ского поселения</w:t>
            </w:r>
            <w:r w:rsidR="006E6AA2" w:rsidRPr="0036162B"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Pr="0036162B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  <w:p w:rsidR="00701C21" w:rsidRPr="0036162B" w:rsidRDefault="00B926AE" w:rsidP="00FC69FB">
            <w:pPr>
              <w:keepNext/>
              <w:tabs>
                <w:tab w:val="left" w:pos="1568"/>
              </w:tabs>
              <w:ind w:left="150" w:right="141"/>
              <w:rPr>
                <w:rFonts w:eastAsiaTheme="minorHAnsi"/>
                <w:color w:val="000000"/>
                <w:lang w:eastAsia="en-US"/>
              </w:rPr>
            </w:pPr>
            <w:r w:rsidRPr="0036162B">
              <w:rPr>
                <w:rFonts w:eastAsiaTheme="minorHAnsi"/>
                <w:color w:val="000000"/>
                <w:lang w:eastAsia="en-US"/>
              </w:rPr>
              <w:t>Октябрьского</w:t>
            </w:r>
            <w:r w:rsidR="0090095C" w:rsidRPr="0036162B"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="00BC5661" w:rsidRPr="0036162B">
              <w:rPr>
                <w:rFonts w:eastAsiaTheme="minorHAnsi"/>
                <w:color w:val="000000"/>
                <w:lang w:eastAsia="en-US"/>
              </w:rPr>
              <w:t xml:space="preserve"> района Ростовской области</w:t>
            </w:r>
            <w:r w:rsidR="009105B4" w:rsidRPr="0036162B">
              <w:rPr>
                <w:rFonts w:eastAsiaTheme="minorHAnsi"/>
                <w:color w:val="000000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1C21" w:rsidRPr="0036162B" w:rsidRDefault="00701C21" w:rsidP="009E0DD7">
            <w:pPr>
              <w:keepNext/>
              <w:ind w:left="150" w:right="141"/>
              <w:jc w:val="center"/>
              <w:rPr>
                <w:lang w:eastAsia="en-US"/>
              </w:rPr>
            </w:pPr>
            <w:r w:rsidRPr="0036162B">
              <w:rPr>
                <w:lang w:eastAsia="en-US"/>
              </w:rPr>
              <w:t>сшив</w:t>
            </w:r>
          </w:p>
          <w:p w:rsidR="00701C21" w:rsidRPr="005A773B" w:rsidRDefault="005A773B" w:rsidP="00A17DC4">
            <w:pPr>
              <w:keepNext/>
              <w:ind w:left="150" w:right="141"/>
              <w:jc w:val="center"/>
              <w:rPr>
                <w:lang w:eastAsia="en-US"/>
              </w:rPr>
            </w:pPr>
            <w:r w:rsidRPr="005A773B">
              <w:rPr>
                <w:lang w:eastAsia="en-US"/>
              </w:rPr>
              <w:t>2</w:t>
            </w:r>
            <w:r w:rsidR="00A17DC4">
              <w:rPr>
                <w:lang w:eastAsia="en-US"/>
              </w:rPr>
              <w:t>9</w:t>
            </w:r>
            <w:r w:rsidRPr="005A773B">
              <w:rPr>
                <w:lang w:eastAsia="en-US"/>
              </w:rPr>
              <w:t xml:space="preserve"> </w:t>
            </w:r>
            <w:r w:rsidR="009E0DD7" w:rsidRPr="005A773B">
              <w:rPr>
                <w:lang w:eastAsia="en-US"/>
              </w:rPr>
              <w:t>стр.</w:t>
            </w:r>
          </w:p>
        </w:tc>
      </w:tr>
      <w:tr w:rsidR="004A524D" w:rsidRPr="007158DB" w:rsidTr="0082662E">
        <w:trPr>
          <w:trHeight w:val="454"/>
        </w:trPr>
        <w:tc>
          <w:tcPr>
            <w:tcW w:w="10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A524D" w:rsidRPr="0036162B" w:rsidRDefault="004A524D" w:rsidP="009E0DD7">
            <w:pPr>
              <w:keepNext/>
              <w:ind w:left="8"/>
              <w:jc w:val="center"/>
              <w:rPr>
                <w:lang w:eastAsia="en-US"/>
              </w:rPr>
            </w:pPr>
            <w:r w:rsidRPr="0036162B">
              <w:rPr>
                <w:rFonts w:eastAsiaTheme="minorEastAsia"/>
              </w:rPr>
              <w:t>Графические материалы</w:t>
            </w:r>
          </w:p>
        </w:tc>
      </w:tr>
      <w:tr w:rsidR="00DC1D41" w:rsidRPr="007158DB" w:rsidTr="0082662E">
        <w:trPr>
          <w:trHeight w:val="1020"/>
        </w:trPr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1D41" w:rsidRPr="0036162B" w:rsidRDefault="00DC1D41" w:rsidP="00560306">
            <w:pPr>
              <w:keepNext/>
              <w:ind w:left="8"/>
              <w:jc w:val="center"/>
              <w:rPr>
                <w:lang w:eastAsia="en-US"/>
              </w:rPr>
            </w:pPr>
            <w:r w:rsidRPr="0036162B">
              <w:t>ПЗЗ(к)-</w:t>
            </w:r>
            <w:r w:rsidRPr="0036162B">
              <w:rPr>
                <w:lang w:eastAsia="en-US"/>
              </w:rPr>
              <w:t>1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C1D41" w:rsidRPr="0036162B" w:rsidRDefault="00DC1D41" w:rsidP="00DC1D41">
            <w:pPr>
              <w:tabs>
                <w:tab w:val="left" w:pos="1568"/>
              </w:tabs>
              <w:autoSpaceDE w:val="0"/>
              <w:autoSpaceDN w:val="0"/>
              <w:adjustRightInd w:val="0"/>
              <w:ind w:left="150" w:right="141"/>
              <w:rPr>
                <w:rFonts w:eastAsiaTheme="minorHAnsi"/>
                <w:lang w:eastAsia="en-US"/>
              </w:rPr>
            </w:pPr>
            <w:r w:rsidRPr="0036162B">
              <w:rPr>
                <w:rFonts w:eastAsiaTheme="minorHAnsi"/>
                <w:lang w:eastAsia="en-US"/>
              </w:rPr>
              <w:t xml:space="preserve">Карта градостроительного зонирования </w:t>
            </w:r>
            <w:r w:rsidR="00BB06F8" w:rsidRPr="0036162B">
              <w:rPr>
                <w:rFonts w:eastAsiaTheme="minorHAnsi"/>
                <w:lang w:eastAsia="en-US"/>
              </w:rPr>
              <w:t>Краснокутского сельского поселения</w:t>
            </w:r>
            <w:r w:rsidRPr="0036162B">
              <w:rPr>
                <w:rFonts w:eastAsiaTheme="minorHAnsi"/>
                <w:lang w:eastAsia="en-US"/>
              </w:rPr>
              <w:t>.</w:t>
            </w:r>
          </w:p>
          <w:p w:rsidR="00DC1D41" w:rsidRPr="0036162B" w:rsidRDefault="00DC1D41" w:rsidP="00DC1D41">
            <w:pPr>
              <w:tabs>
                <w:tab w:val="left" w:pos="1568"/>
              </w:tabs>
              <w:autoSpaceDE w:val="0"/>
              <w:autoSpaceDN w:val="0"/>
              <w:adjustRightInd w:val="0"/>
              <w:ind w:left="150" w:right="141"/>
              <w:rPr>
                <w:rFonts w:eastAsiaTheme="minorHAnsi"/>
                <w:color w:val="FF0000"/>
                <w:lang w:eastAsia="en-US"/>
              </w:rPr>
            </w:pPr>
            <w:r w:rsidRPr="0036162B">
              <w:rPr>
                <w:rFonts w:eastAsiaTheme="minorHAnsi"/>
                <w:lang w:eastAsia="en-US"/>
              </w:rPr>
              <w:t>М 1:25000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D41" w:rsidRPr="0036162B" w:rsidRDefault="00DC1D41" w:rsidP="009E0DD7">
            <w:pPr>
              <w:keepNext/>
              <w:jc w:val="center"/>
              <w:rPr>
                <w:lang w:eastAsia="en-US"/>
              </w:rPr>
            </w:pPr>
            <w:r w:rsidRPr="0036162B">
              <w:rPr>
                <w:lang w:eastAsia="en-US"/>
              </w:rPr>
              <w:t>чертеж</w:t>
            </w:r>
          </w:p>
          <w:p w:rsidR="00DC1D41" w:rsidRPr="0036162B" w:rsidRDefault="00DC1D41" w:rsidP="009E0DD7">
            <w:pPr>
              <w:keepNext/>
              <w:jc w:val="center"/>
              <w:rPr>
                <w:lang w:eastAsia="en-US"/>
              </w:rPr>
            </w:pPr>
            <w:r w:rsidRPr="0036162B">
              <w:rPr>
                <w:rFonts w:eastAsiaTheme="minorEastAsia"/>
              </w:rPr>
              <w:t>1 лист</w:t>
            </w:r>
          </w:p>
        </w:tc>
      </w:tr>
      <w:tr w:rsidR="00B926AE" w:rsidRPr="007158DB" w:rsidTr="0082662E">
        <w:trPr>
          <w:trHeight w:val="1020"/>
        </w:trPr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26AE" w:rsidRPr="0036162B" w:rsidRDefault="00B926AE" w:rsidP="00560306">
            <w:pPr>
              <w:keepNext/>
              <w:ind w:left="8"/>
              <w:jc w:val="center"/>
              <w:rPr>
                <w:lang w:eastAsia="en-US"/>
              </w:rPr>
            </w:pPr>
            <w:r w:rsidRPr="0036162B">
              <w:t>ПЗЗ(к)-</w:t>
            </w:r>
            <w:r w:rsidR="00BB06F8" w:rsidRPr="0036162B">
              <w:rPr>
                <w:lang w:eastAsia="en-US"/>
              </w:rPr>
              <w:t>2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26AE" w:rsidRPr="0036162B" w:rsidRDefault="00B926AE" w:rsidP="00B926AE">
            <w:pPr>
              <w:tabs>
                <w:tab w:val="left" w:pos="1568"/>
              </w:tabs>
              <w:autoSpaceDE w:val="0"/>
              <w:autoSpaceDN w:val="0"/>
              <w:adjustRightInd w:val="0"/>
              <w:ind w:left="150" w:right="141"/>
              <w:rPr>
                <w:rFonts w:eastAsiaTheme="minorHAnsi"/>
                <w:lang w:eastAsia="en-US"/>
              </w:rPr>
            </w:pPr>
            <w:r w:rsidRPr="0036162B">
              <w:rPr>
                <w:rFonts w:eastAsiaTheme="minorHAnsi"/>
                <w:lang w:eastAsia="en-US"/>
              </w:rPr>
              <w:t xml:space="preserve">Карта градостроительного зонирования </w:t>
            </w:r>
            <w:r w:rsidR="00BB06F8" w:rsidRPr="0036162B">
              <w:rPr>
                <w:rFonts w:eastAsiaTheme="minorHAnsi"/>
                <w:lang w:eastAsia="en-US"/>
              </w:rPr>
              <w:t>населенных пунктов Краснокутского сельского поселения</w:t>
            </w:r>
            <w:r w:rsidR="00560306" w:rsidRPr="0036162B">
              <w:rPr>
                <w:rFonts w:eastAsiaTheme="minorHAnsi"/>
                <w:lang w:eastAsia="en-US"/>
              </w:rPr>
              <w:t xml:space="preserve"> (Лист 1)</w:t>
            </w:r>
            <w:r w:rsidRPr="0036162B">
              <w:rPr>
                <w:rFonts w:eastAsiaTheme="minorHAnsi"/>
                <w:lang w:eastAsia="en-US"/>
              </w:rPr>
              <w:t>.</w:t>
            </w:r>
          </w:p>
          <w:p w:rsidR="00B926AE" w:rsidRPr="0036162B" w:rsidRDefault="00BB06F8" w:rsidP="00B926AE">
            <w:pPr>
              <w:tabs>
                <w:tab w:val="left" w:pos="1568"/>
              </w:tabs>
              <w:autoSpaceDE w:val="0"/>
              <w:autoSpaceDN w:val="0"/>
              <w:adjustRightInd w:val="0"/>
              <w:ind w:left="150" w:right="141"/>
              <w:rPr>
                <w:rFonts w:eastAsiaTheme="minorHAnsi"/>
                <w:color w:val="FF0000"/>
                <w:lang w:eastAsia="en-US"/>
              </w:rPr>
            </w:pPr>
            <w:r w:rsidRPr="0036162B">
              <w:rPr>
                <w:rFonts w:eastAsiaTheme="minorHAnsi"/>
                <w:lang w:eastAsia="en-US"/>
              </w:rPr>
              <w:t>М 1:</w:t>
            </w:r>
            <w:r w:rsidR="00B926AE" w:rsidRPr="0036162B">
              <w:rPr>
                <w:rFonts w:eastAsiaTheme="minorHAnsi"/>
                <w:lang w:eastAsia="en-US"/>
              </w:rPr>
              <w:t>5000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6AE" w:rsidRPr="0036162B" w:rsidRDefault="00B926AE" w:rsidP="00B926AE">
            <w:pPr>
              <w:keepNext/>
              <w:jc w:val="center"/>
              <w:rPr>
                <w:lang w:eastAsia="en-US"/>
              </w:rPr>
            </w:pPr>
            <w:r w:rsidRPr="0036162B">
              <w:rPr>
                <w:lang w:eastAsia="en-US"/>
              </w:rPr>
              <w:t>чертеж</w:t>
            </w:r>
          </w:p>
          <w:p w:rsidR="00B926AE" w:rsidRPr="0036162B" w:rsidRDefault="00B926AE" w:rsidP="00B926AE">
            <w:pPr>
              <w:keepNext/>
              <w:jc w:val="center"/>
              <w:rPr>
                <w:lang w:eastAsia="en-US"/>
              </w:rPr>
            </w:pPr>
            <w:r w:rsidRPr="0036162B">
              <w:rPr>
                <w:rFonts w:eastAsiaTheme="minorEastAsia"/>
              </w:rPr>
              <w:t>1 лист</w:t>
            </w:r>
          </w:p>
        </w:tc>
      </w:tr>
      <w:tr w:rsidR="00B926AE" w:rsidRPr="007158DB" w:rsidTr="0082662E">
        <w:trPr>
          <w:trHeight w:val="1020"/>
        </w:trPr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26AE" w:rsidRPr="0036162B" w:rsidRDefault="00B926AE" w:rsidP="00560306">
            <w:pPr>
              <w:keepNext/>
              <w:ind w:left="8"/>
              <w:jc w:val="center"/>
              <w:rPr>
                <w:lang w:eastAsia="en-US"/>
              </w:rPr>
            </w:pPr>
            <w:r w:rsidRPr="0036162B">
              <w:t>ПЗЗ(к)-</w:t>
            </w:r>
            <w:r w:rsidR="00BB06F8" w:rsidRPr="0036162B">
              <w:rPr>
                <w:lang w:eastAsia="en-US"/>
              </w:rPr>
              <w:t>3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26AE" w:rsidRPr="0036162B" w:rsidRDefault="00B926AE" w:rsidP="00B926AE">
            <w:pPr>
              <w:tabs>
                <w:tab w:val="left" w:pos="1568"/>
              </w:tabs>
              <w:autoSpaceDE w:val="0"/>
              <w:autoSpaceDN w:val="0"/>
              <w:adjustRightInd w:val="0"/>
              <w:ind w:left="150" w:right="141"/>
              <w:rPr>
                <w:rFonts w:eastAsiaTheme="minorHAnsi"/>
                <w:lang w:eastAsia="en-US"/>
              </w:rPr>
            </w:pPr>
            <w:r w:rsidRPr="0036162B">
              <w:rPr>
                <w:rFonts w:eastAsiaTheme="minorHAnsi"/>
                <w:lang w:eastAsia="en-US"/>
              </w:rPr>
              <w:t xml:space="preserve">Карта градостроительного зонирования </w:t>
            </w:r>
            <w:r w:rsidR="00BB06F8" w:rsidRPr="0036162B">
              <w:rPr>
                <w:rFonts w:eastAsiaTheme="minorHAnsi"/>
                <w:lang w:eastAsia="en-US"/>
              </w:rPr>
              <w:t>населенных пунктов Краснокутского сельского поселения</w:t>
            </w:r>
            <w:r w:rsidR="00560306" w:rsidRPr="0036162B">
              <w:rPr>
                <w:rFonts w:eastAsiaTheme="minorHAnsi"/>
                <w:lang w:eastAsia="en-US"/>
              </w:rPr>
              <w:t xml:space="preserve"> (Лист 2)</w:t>
            </w:r>
            <w:r w:rsidR="00BB06F8" w:rsidRPr="0036162B">
              <w:rPr>
                <w:rFonts w:eastAsiaTheme="minorHAnsi"/>
                <w:lang w:eastAsia="en-US"/>
              </w:rPr>
              <w:t>.</w:t>
            </w:r>
          </w:p>
          <w:p w:rsidR="00B926AE" w:rsidRPr="0036162B" w:rsidRDefault="00BB06F8" w:rsidP="00B926AE">
            <w:pPr>
              <w:tabs>
                <w:tab w:val="left" w:pos="1568"/>
              </w:tabs>
              <w:autoSpaceDE w:val="0"/>
              <w:autoSpaceDN w:val="0"/>
              <w:adjustRightInd w:val="0"/>
              <w:ind w:left="150" w:right="141"/>
              <w:rPr>
                <w:rFonts w:eastAsiaTheme="minorHAnsi"/>
                <w:color w:val="FF0000"/>
                <w:lang w:eastAsia="en-US"/>
              </w:rPr>
            </w:pPr>
            <w:r w:rsidRPr="0036162B">
              <w:rPr>
                <w:rFonts w:eastAsiaTheme="minorHAnsi"/>
                <w:lang w:eastAsia="en-US"/>
              </w:rPr>
              <w:t>М 1:</w:t>
            </w:r>
            <w:r w:rsidR="00B926AE" w:rsidRPr="0036162B">
              <w:rPr>
                <w:rFonts w:eastAsiaTheme="minorHAnsi"/>
                <w:lang w:eastAsia="en-US"/>
              </w:rPr>
              <w:t>5000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6AE" w:rsidRPr="0036162B" w:rsidRDefault="00B926AE" w:rsidP="00B926AE">
            <w:pPr>
              <w:keepNext/>
              <w:jc w:val="center"/>
              <w:rPr>
                <w:lang w:eastAsia="en-US"/>
              </w:rPr>
            </w:pPr>
            <w:r w:rsidRPr="0036162B">
              <w:rPr>
                <w:lang w:eastAsia="en-US"/>
              </w:rPr>
              <w:t>чертеж</w:t>
            </w:r>
          </w:p>
          <w:p w:rsidR="00B926AE" w:rsidRPr="0036162B" w:rsidRDefault="00B926AE" w:rsidP="00B926AE">
            <w:pPr>
              <w:keepNext/>
              <w:jc w:val="center"/>
              <w:rPr>
                <w:lang w:eastAsia="en-US"/>
              </w:rPr>
            </w:pPr>
            <w:r w:rsidRPr="0036162B">
              <w:rPr>
                <w:rFonts w:eastAsiaTheme="minorEastAsia"/>
              </w:rPr>
              <w:t>1 лист</w:t>
            </w:r>
          </w:p>
        </w:tc>
      </w:tr>
    </w:tbl>
    <w:p w:rsidR="002944FD" w:rsidRPr="00C924D9" w:rsidRDefault="002944FD" w:rsidP="002944FD">
      <w:pPr>
        <w:spacing w:before="240"/>
        <w:jc w:val="center"/>
        <w:rPr>
          <w:b/>
          <w:caps/>
          <w:lang w:val="en-US"/>
        </w:rPr>
      </w:pPr>
      <w:r w:rsidRPr="006B0FCD">
        <w:rPr>
          <w:b/>
          <w:caps/>
        </w:rPr>
        <w:t>СОДЕРЖАНИЕ ПОЯСНИТЕЛЬНОЙ ЗАПИСКИ</w:t>
      </w:r>
    </w:p>
    <w:tbl>
      <w:tblPr>
        <w:tblpPr w:leftFromText="180" w:rightFromText="180" w:vertAnchor="text" w:horzAnchor="margin" w:tblpY="209"/>
        <w:tblW w:w="10143" w:type="dxa"/>
        <w:tblLayout w:type="fixed"/>
        <w:tblLook w:val="0000" w:firstRow="0" w:lastRow="0" w:firstColumn="0" w:lastColumn="0" w:noHBand="0" w:noVBand="0"/>
      </w:tblPr>
      <w:tblGrid>
        <w:gridCol w:w="959"/>
        <w:gridCol w:w="8334"/>
        <w:gridCol w:w="850"/>
      </w:tblGrid>
      <w:tr w:rsidR="002944FD" w:rsidRPr="00907801" w:rsidTr="00C409AA">
        <w:trPr>
          <w:trHeight w:val="68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944FD" w:rsidRPr="00D87036" w:rsidRDefault="002944FD" w:rsidP="00C409AA">
            <w:pPr>
              <w:pStyle w:val="S31"/>
              <w:keepNext/>
              <w:snapToGrid w:val="0"/>
              <w:spacing w:line="240" w:lineRule="auto"/>
              <w:ind w:left="-11" w:right="-108" w:firstLine="45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D87036">
              <w:rPr>
                <w:rFonts w:cs="Times New Roman"/>
                <w:sz w:val="24"/>
                <w:szCs w:val="24"/>
                <w:lang w:val="ru-RU"/>
              </w:rPr>
              <w:t>№</w:t>
            </w:r>
          </w:p>
          <w:p w:rsidR="002944FD" w:rsidRPr="00D87036" w:rsidRDefault="002944FD" w:rsidP="00C409AA">
            <w:pPr>
              <w:pStyle w:val="S31"/>
              <w:keepNext/>
              <w:snapToGrid w:val="0"/>
              <w:spacing w:line="240" w:lineRule="auto"/>
              <w:ind w:left="-11" w:right="-108" w:firstLine="45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D87036">
              <w:rPr>
                <w:rFonts w:cs="Times New Roman"/>
                <w:sz w:val="24"/>
                <w:szCs w:val="24"/>
                <w:lang w:val="ru-RU"/>
              </w:rPr>
              <w:t>раздела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4FD" w:rsidRPr="00D87036" w:rsidRDefault="002944FD" w:rsidP="00C409AA">
            <w:pPr>
              <w:pStyle w:val="S31"/>
              <w:keepNext/>
              <w:tabs>
                <w:tab w:val="left" w:pos="709"/>
              </w:tabs>
              <w:snapToGrid w:val="0"/>
              <w:spacing w:line="240" w:lineRule="auto"/>
              <w:ind w:left="-11"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D87036">
              <w:rPr>
                <w:rFonts w:cs="Times New Roman"/>
                <w:sz w:val="24"/>
                <w:szCs w:val="24"/>
                <w:lang w:val="ru-RU"/>
              </w:rPr>
              <w:t>Наименование раздела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944FD" w:rsidRPr="00D87036" w:rsidRDefault="002944FD" w:rsidP="00C409AA">
            <w:pPr>
              <w:pStyle w:val="S31"/>
              <w:keepNext/>
              <w:snapToGrid w:val="0"/>
              <w:spacing w:line="276" w:lineRule="auto"/>
              <w:ind w:right="-109"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D87036">
              <w:rPr>
                <w:rFonts w:cs="Times New Roman"/>
                <w:sz w:val="24"/>
                <w:szCs w:val="24"/>
                <w:lang w:val="ru-RU"/>
              </w:rPr>
              <w:t>Стр.</w:t>
            </w:r>
          </w:p>
        </w:tc>
      </w:tr>
      <w:tr w:rsidR="002944FD" w:rsidRPr="00907801" w:rsidTr="00C409AA">
        <w:trPr>
          <w:trHeight w:val="51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44FD" w:rsidRPr="00F85704" w:rsidRDefault="002944FD" w:rsidP="00C409AA">
            <w:pPr>
              <w:pStyle w:val="S31"/>
              <w:keepNext/>
              <w:snapToGrid w:val="0"/>
              <w:spacing w:line="276" w:lineRule="auto"/>
              <w:ind w:left="-11" w:right="-108" w:firstLine="45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85704">
              <w:rPr>
                <w:rFonts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4FD" w:rsidRPr="00F85704" w:rsidRDefault="00DA56CE" w:rsidP="00C409AA">
            <w:pPr>
              <w:pStyle w:val="S31"/>
              <w:keepNext/>
              <w:tabs>
                <w:tab w:val="left" w:pos="709"/>
              </w:tabs>
              <w:snapToGrid w:val="0"/>
              <w:spacing w:line="276" w:lineRule="auto"/>
              <w:ind w:right="-108" w:firstLine="0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 w:rsidRPr="00DA56CE">
              <w:rPr>
                <w:rFonts w:eastAsiaTheme="minorHAnsi" w:cs="Times New Roman"/>
                <w:sz w:val="24"/>
                <w:szCs w:val="24"/>
                <w:lang w:val="ru-RU" w:bidi="ar-SA"/>
              </w:rPr>
              <w:t>Общие положения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944FD" w:rsidRPr="00644FC7" w:rsidRDefault="002944FD" w:rsidP="00C409AA">
            <w:pPr>
              <w:pStyle w:val="S31"/>
              <w:keepNext/>
              <w:snapToGrid w:val="0"/>
              <w:spacing w:line="276" w:lineRule="auto"/>
              <w:ind w:left="-108" w:right="-109"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44FC7"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</w:tr>
      <w:tr w:rsidR="002944FD" w:rsidRPr="00907801" w:rsidTr="00C409AA">
        <w:trPr>
          <w:trHeight w:val="102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44FD" w:rsidRPr="00F85704" w:rsidRDefault="002944FD" w:rsidP="00C409AA">
            <w:pPr>
              <w:pStyle w:val="S31"/>
              <w:keepNext/>
              <w:snapToGrid w:val="0"/>
              <w:spacing w:line="276" w:lineRule="auto"/>
              <w:ind w:left="-11" w:right="-108" w:firstLine="45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4FD" w:rsidRPr="002B3ED4" w:rsidRDefault="002B3ED4" w:rsidP="00C409AA">
            <w:pPr>
              <w:pStyle w:val="S31"/>
              <w:keepNext/>
              <w:tabs>
                <w:tab w:val="left" w:pos="709"/>
              </w:tabs>
              <w:snapToGrid w:val="0"/>
              <w:spacing w:line="240" w:lineRule="auto"/>
              <w:ind w:right="-108" w:firstLine="0"/>
              <w:jc w:val="left"/>
              <w:rPr>
                <w:caps/>
                <w:sz w:val="20"/>
                <w:szCs w:val="20"/>
                <w:lang w:val="ru-RU"/>
              </w:rPr>
            </w:pPr>
            <w:r>
              <w:rPr>
                <w:rFonts w:eastAsiaTheme="minorHAnsi" w:cs="Times New Roman"/>
                <w:sz w:val="24"/>
                <w:szCs w:val="24"/>
                <w:lang w:val="ru-RU" w:bidi="ar-SA"/>
              </w:rPr>
              <w:t>О</w:t>
            </w:r>
            <w:r w:rsidRPr="002B3ED4">
              <w:rPr>
                <w:rFonts w:eastAsiaTheme="minorHAnsi" w:cs="Times New Roman"/>
                <w:sz w:val="24"/>
                <w:szCs w:val="24"/>
                <w:lang w:val="ru-RU" w:bidi="ar-SA"/>
              </w:rPr>
              <w:t xml:space="preserve">сновные цели и задачи разработки проектной документации по внесению изменений  в </w:t>
            </w:r>
            <w:r>
              <w:rPr>
                <w:rFonts w:eastAsiaTheme="minorHAnsi" w:cs="Times New Roman"/>
                <w:sz w:val="24"/>
                <w:szCs w:val="24"/>
                <w:lang w:val="ru-RU" w:bidi="ar-SA"/>
              </w:rPr>
              <w:t>графическую часть П</w:t>
            </w:r>
            <w:r w:rsidRPr="002B3ED4">
              <w:rPr>
                <w:rFonts w:eastAsiaTheme="minorHAnsi" w:cs="Times New Roman"/>
                <w:sz w:val="24"/>
                <w:szCs w:val="24"/>
                <w:lang w:val="ru-RU" w:bidi="ar-SA"/>
              </w:rPr>
              <w:t xml:space="preserve">равил землепользования и застройки </w:t>
            </w:r>
            <w:r>
              <w:rPr>
                <w:rFonts w:eastAsiaTheme="minorHAnsi" w:cs="Times New Roman"/>
                <w:sz w:val="24"/>
                <w:szCs w:val="24"/>
                <w:lang w:val="ru-RU" w:bidi="ar-SA"/>
              </w:rPr>
              <w:t>К</w:t>
            </w:r>
            <w:r w:rsidRPr="002B3ED4">
              <w:rPr>
                <w:rFonts w:eastAsiaTheme="minorHAnsi" w:cs="Times New Roman"/>
                <w:sz w:val="24"/>
                <w:szCs w:val="24"/>
                <w:lang w:val="ru-RU" w:bidi="ar-SA"/>
              </w:rPr>
              <w:t>раснокутского сельского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944FD" w:rsidRPr="00644FC7" w:rsidRDefault="002944FD" w:rsidP="00C409AA">
            <w:pPr>
              <w:pStyle w:val="S31"/>
              <w:keepNext/>
              <w:snapToGrid w:val="0"/>
              <w:spacing w:line="276" w:lineRule="auto"/>
              <w:ind w:left="-108" w:right="-109"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</w:tr>
      <w:tr w:rsidR="002944FD" w:rsidRPr="00907801" w:rsidTr="00C409AA">
        <w:trPr>
          <w:trHeight w:val="79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44FD" w:rsidRPr="00F85704" w:rsidRDefault="002944FD" w:rsidP="00C409AA">
            <w:pPr>
              <w:pStyle w:val="S31"/>
              <w:keepNext/>
              <w:snapToGrid w:val="0"/>
              <w:spacing w:line="276" w:lineRule="auto"/>
              <w:ind w:left="-11" w:right="-108" w:firstLine="45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</w:t>
            </w:r>
            <w:r w:rsidRPr="00F85704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4FD" w:rsidRPr="00907801" w:rsidRDefault="002B3ED4" w:rsidP="00C409AA">
            <w:pPr>
              <w:rPr>
                <w:sz w:val="20"/>
                <w:szCs w:val="20"/>
              </w:rPr>
            </w:pPr>
            <w:r>
              <w:rPr>
                <w:rFonts w:eastAsiaTheme="minorHAnsi"/>
                <w:lang w:eastAsia="en-US"/>
              </w:rPr>
              <w:t>П</w:t>
            </w:r>
            <w:r w:rsidRPr="002B3ED4">
              <w:rPr>
                <w:rFonts w:eastAsiaTheme="minorHAnsi"/>
                <w:lang w:eastAsia="en-US"/>
              </w:rPr>
              <w:t xml:space="preserve">еречень изменений, внесенных в графическую часть </w:t>
            </w:r>
            <w:r>
              <w:rPr>
                <w:rFonts w:eastAsiaTheme="minorHAnsi"/>
                <w:lang w:eastAsia="en-US"/>
              </w:rPr>
              <w:t>П</w:t>
            </w:r>
            <w:r w:rsidRPr="002B3ED4">
              <w:rPr>
                <w:rFonts w:eastAsiaTheme="minorHAnsi"/>
                <w:lang w:eastAsia="en-US"/>
              </w:rPr>
              <w:t xml:space="preserve">равил землепользования и застройки </w:t>
            </w:r>
            <w:r>
              <w:rPr>
                <w:rFonts w:eastAsiaTheme="minorHAnsi"/>
                <w:lang w:eastAsia="en-US"/>
              </w:rPr>
              <w:t>К</w:t>
            </w:r>
            <w:r w:rsidRPr="002B3ED4">
              <w:rPr>
                <w:rFonts w:eastAsiaTheme="minorHAnsi"/>
                <w:lang w:eastAsia="en-US"/>
              </w:rPr>
              <w:t>раснокутского сельского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944FD" w:rsidRPr="00187C63" w:rsidRDefault="00187C63" w:rsidP="00C409AA">
            <w:pPr>
              <w:pStyle w:val="S31"/>
              <w:keepNext/>
              <w:snapToGrid w:val="0"/>
              <w:spacing w:line="276" w:lineRule="auto"/>
              <w:ind w:left="-108" w:right="-109"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</w:tr>
      <w:tr w:rsidR="00A17DC4" w:rsidRPr="00907801" w:rsidTr="00C409AA">
        <w:trPr>
          <w:trHeight w:val="51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17DC4" w:rsidRDefault="00A17DC4" w:rsidP="00C409AA">
            <w:pPr>
              <w:pStyle w:val="S31"/>
              <w:keepNext/>
              <w:snapToGrid w:val="0"/>
              <w:spacing w:line="276" w:lineRule="auto"/>
              <w:ind w:left="-11" w:right="-108" w:firstLine="45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17DC4" w:rsidRDefault="00A17DC4" w:rsidP="00C409A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Исходные данные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17DC4" w:rsidRDefault="00A17DC4" w:rsidP="00E16365">
            <w:pPr>
              <w:pStyle w:val="S31"/>
              <w:keepNext/>
              <w:snapToGrid w:val="0"/>
              <w:spacing w:line="276" w:lineRule="auto"/>
              <w:ind w:left="-108" w:right="-109"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</w:t>
            </w:r>
            <w:r w:rsidR="00E16365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</w:tr>
    </w:tbl>
    <w:p w:rsidR="00710B13" w:rsidRDefault="00710B13" w:rsidP="00710B13">
      <w:pPr>
        <w:pStyle w:val="1"/>
        <w:keepNext w:val="0"/>
        <w:widowControl w:val="0"/>
        <w:spacing w:before="240" w:line="240" w:lineRule="auto"/>
        <w:rPr>
          <w:caps/>
        </w:rPr>
      </w:pPr>
      <w:bookmarkStart w:id="0" w:name="_Toc479695343"/>
    </w:p>
    <w:p w:rsidR="0019186C" w:rsidRDefault="0019186C" w:rsidP="00710B13">
      <w:pPr>
        <w:pStyle w:val="1"/>
        <w:keepNext w:val="0"/>
        <w:widowControl w:val="0"/>
        <w:spacing w:before="240" w:after="240" w:line="240" w:lineRule="auto"/>
        <w:rPr>
          <w:caps/>
        </w:rPr>
      </w:pPr>
    </w:p>
    <w:p w:rsidR="0019186C" w:rsidRDefault="0019186C" w:rsidP="00710B13">
      <w:pPr>
        <w:pStyle w:val="1"/>
        <w:keepNext w:val="0"/>
        <w:widowControl w:val="0"/>
        <w:spacing w:before="240" w:after="240" w:line="240" w:lineRule="auto"/>
        <w:rPr>
          <w:caps/>
        </w:rPr>
      </w:pPr>
    </w:p>
    <w:p w:rsidR="0019186C" w:rsidRDefault="0019186C" w:rsidP="00710B13">
      <w:pPr>
        <w:pStyle w:val="1"/>
        <w:keepNext w:val="0"/>
        <w:widowControl w:val="0"/>
        <w:spacing w:before="240" w:after="240" w:line="240" w:lineRule="auto"/>
        <w:rPr>
          <w:caps/>
        </w:rPr>
      </w:pPr>
    </w:p>
    <w:p w:rsidR="0019186C" w:rsidRDefault="0019186C" w:rsidP="00710B13">
      <w:pPr>
        <w:pStyle w:val="1"/>
        <w:keepNext w:val="0"/>
        <w:widowControl w:val="0"/>
        <w:spacing w:before="240" w:after="240" w:line="240" w:lineRule="auto"/>
        <w:rPr>
          <w:caps/>
        </w:rPr>
      </w:pPr>
    </w:p>
    <w:p w:rsidR="0019186C" w:rsidRDefault="0019186C" w:rsidP="00710B13">
      <w:pPr>
        <w:pStyle w:val="1"/>
        <w:keepNext w:val="0"/>
        <w:widowControl w:val="0"/>
        <w:spacing w:before="240" w:after="240" w:line="240" w:lineRule="auto"/>
        <w:rPr>
          <w:caps/>
        </w:rPr>
      </w:pPr>
    </w:p>
    <w:p w:rsidR="0019186C" w:rsidRPr="0019186C" w:rsidRDefault="0019186C" w:rsidP="0019186C"/>
    <w:p w:rsidR="00D55C73" w:rsidRPr="00D55C73" w:rsidRDefault="00D55C73" w:rsidP="00710B13">
      <w:pPr>
        <w:pStyle w:val="1"/>
        <w:keepNext w:val="0"/>
        <w:widowControl w:val="0"/>
        <w:spacing w:before="240" w:after="240" w:line="240" w:lineRule="auto"/>
        <w:rPr>
          <w:caps/>
        </w:rPr>
      </w:pPr>
      <w:r w:rsidRPr="008056B8">
        <w:rPr>
          <w:caps/>
        </w:rPr>
        <w:lastRenderedPageBreak/>
        <w:t>1</w:t>
      </w:r>
      <w:r w:rsidRPr="00D55C73">
        <w:rPr>
          <w:caps/>
        </w:rPr>
        <w:t>.Общие положения</w:t>
      </w:r>
      <w:bookmarkEnd w:id="0"/>
    </w:p>
    <w:p w:rsidR="00BB5A3A" w:rsidRDefault="00F03440" w:rsidP="009B1DA7">
      <w:pPr>
        <w:widowControl w:val="0"/>
        <w:autoSpaceDE w:val="0"/>
        <w:spacing w:line="276" w:lineRule="auto"/>
        <w:ind w:firstLine="851"/>
        <w:jc w:val="both"/>
      </w:pPr>
      <w:r w:rsidRPr="007158DB">
        <w:t>Проектная д</w:t>
      </w:r>
      <w:r w:rsidR="000545BA" w:rsidRPr="007158DB">
        <w:t xml:space="preserve">окументация по </w:t>
      </w:r>
      <w:r w:rsidR="003C1BA4" w:rsidRPr="007158DB">
        <w:t>«</w:t>
      </w:r>
      <w:r w:rsidR="003C1BA4" w:rsidRPr="003C1BA4">
        <w:t>Внесени</w:t>
      </w:r>
      <w:r w:rsidR="00E97749">
        <w:t>ю</w:t>
      </w:r>
      <w:r w:rsidR="003C1BA4" w:rsidRPr="003C1BA4">
        <w:t xml:space="preserve"> изменений в</w:t>
      </w:r>
      <w:r w:rsidR="002944FD">
        <w:t xml:space="preserve"> графическую часть Правил</w:t>
      </w:r>
      <w:r w:rsidR="003C1BA4" w:rsidRPr="003C1BA4">
        <w:t xml:space="preserve"> землепользования и застройки</w:t>
      </w:r>
      <w:r w:rsidR="003C1BA4">
        <w:t xml:space="preserve"> </w:t>
      </w:r>
      <w:r w:rsidR="002944FD">
        <w:rPr>
          <w:rFonts w:eastAsiaTheme="minorHAnsi"/>
          <w:color w:val="000000"/>
          <w:lang w:eastAsia="en-US"/>
        </w:rPr>
        <w:t>Краснокутского</w:t>
      </w:r>
      <w:r w:rsidR="00D55C73">
        <w:rPr>
          <w:rFonts w:eastAsiaTheme="minorHAnsi"/>
          <w:color w:val="000000"/>
          <w:lang w:eastAsia="en-US"/>
        </w:rPr>
        <w:t xml:space="preserve"> </w:t>
      </w:r>
      <w:r w:rsidR="004060E5">
        <w:t>сель</w:t>
      </w:r>
      <w:r w:rsidR="003C1BA4" w:rsidRPr="003C1BA4">
        <w:t>ского поселения</w:t>
      </w:r>
      <w:r w:rsidR="003C1BA4">
        <w:t xml:space="preserve"> </w:t>
      </w:r>
      <w:r w:rsidR="002944FD">
        <w:rPr>
          <w:rFonts w:eastAsiaTheme="minorHAnsi"/>
          <w:color w:val="000000"/>
          <w:lang w:eastAsia="en-US"/>
        </w:rPr>
        <w:t>Октябрьского</w:t>
      </w:r>
      <w:r w:rsidR="00D55C73" w:rsidRPr="00BC5661">
        <w:rPr>
          <w:rFonts w:eastAsiaTheme="minorHAnsi"/>
          <w:color w:val="000000"/>
          <w:lang w:eastAsia="en-US"/>
        </w:rPr>
        <w:t xml:space="preserve"> </w:t>
      </w:r>
      <w:r w:rsidR="003C1BA4" w:rsidRPr="003C1BA4">
        <w:t>района Ростовской области</w:t>
      </w:r>
      <w:r w:rsidR="003C1BA4" w:rsidRPr="007158DB">
        <w:t xml:space="preserve">» </w:t>
      </w:r>
      <w:r w:rsidR="00BB5A3A" w:rsidRPr="007158DB">
        <w:t>разработан</w:t>
      </w:r>
      <w:r w:rsidR="000545BA" w:rsidRPr="007158DB">
        <w:t>а</w:t>
      </w:r>
      <w:r w:rsidR="00BB5A3A" w:rsidRPr="007158DB">
        <w:t xml:space="preserve"> в соответствии с действующим федеральным градостроительным законодательством на основании:</w:t>
      </w:r>
    </w:p>
    <w:p w:rsidR="004B63EE" w:rsidRPr="00521F71" w:rsidRDefault="00DA56CE" w:rsidP="004B63EE">
      <w:pPr>
        <w:widowControl w:val="0"/>
        <w:autoSpaceDE w:val="0"/>
        <w:spacing w:line="276" w:lineRule="auto"/>
        <w:ind w:firstLine="851"/>
        <w:jc w:val="both"/>
      </w:pPr>
      <w:r w:rsidRPr="00326B75">
        <w:t xml:space="preserve">- </w:t>
      </w:r>
      <w:r w:rsidR="004B63EE">
        <w:t xml:space="preserve">Постановления  Администрации Краснокутского сельского поселения № 268 от 29.12.2017г. </w:t>
      </w:r>
      <w:r w:rsidR="004B63EE" w:rsidRPr="00521F71">
        <w:t xml:space="preserve">«О подготовке проектов внесения изменений в Генеральный план и Правила землепользования и застройки  Краснокутского сельского поселения Октябрьского района Ростовской области». </w:t>
      </w:r>
    </w:p>
    <w:p w:rsidR="00521F71" w:rsidRPr="00E35B09" w:rsidRDefault="00521F71" w:rsidP="00521F71">
      <w:pPr>
        <w:spacing w:before="240" w:line="276" w:lineRule="auto"/>
        <w:ind w:firstLine="851"/>
        <w:jc w:val="both"/>
      </w:pPr>
      <w:r>
        <w:t>Проект выполнен в</w:t>
      </w:r>
      <w:r w:rsidRPr="00E35B09">
        <w:t xml:space="preserve"> соответствии с:</w:t>
      </w:r>
    </w:p>
    <w:p w:rsidR="00DC2B84" w:rsidRPr="001B0B66" w:rsidRDefault="00DC2B84" w:rsidP="00DC2B84">
      <w:pPr>
        <w:autoSpaceDE w:val="0"/>
        <w:autoSpaceDN w:val="0"/>
        <w:adjustRightInd w:val="0"/>
        <w:spacing w:line="276" w:lineRule="auto"/>
        <w:ind w:firstLine="851"/>
        <w:jc w:val="both"/>
      </w:pPr>
      <w:r w:rsidRPr="00E35B09">
        <w:t>- Градостроительным кодексом</w:t>
      </w:r>
      <w:r w:rsidRPr="002B3ED4">
        <w:t xml:space="preserve"> Российской Федерации от 29.12.2004 года №190-</w:t>
      </w:r>
      <w:r w:rsidRPr="001B0B66">
        <w:t xml:space="preserve">ФЗ </w:t>
      </w:r>
      <w:r>
        <w:t xml:space="preserve"> </w:t>
      </w:r>
      <w:r w:rsidRPr="001B0B66">
        <w:rPr>
          <w:rFonts w:eastAsiaTheme="minorHAnsi"/>
          <w:bCs/>
          <w:lang w:eastAsia="en-US"/>
        </w:rPr>
        <w:t>(</w:t>
      </w:r>
      <w:r>
        <w:rPr>
          <w:rFonts w:eastAsiaTheme="minorHAnsi"/>
          <w:bCs/>
          <w:lang w:eastAsia="en-US"/>
        </w:rPr>
        <w:t>в редакции</w:t>
      </w:r>
      <w:r w:rsidRPr="001B0B66">
        <w:rPr>
          <w:rFonts w:eastAsiaTheme="minorHAnsi"/>
          <w:bCs/>
          <w:lang w:eastAsia="en-US"/>
        </w:rPr>
        <w:t xml:space="preserve"> от </w:t>
      </w:r>
      <w:r>
        <w:rPr>
          <w:rFonts w:eastAsiaTheme="minorHAnsi"/>
          <w:bCs/>
          <w:lang w:eastAsia="en-US"/>
        </w:rPr>
        <w:t>31</w:t>
      </w:r>
      <w:r w:rsidRPr="001B0B66">
        <w:rPr>
          <w:rFonts w:eastAsiaTheme="minorHAnsi"/>
          <w:bCs/>
          <w:lang w:eastAsia="en-US"/>
        </w:rPr>
        <w:t xml:space="preserve">.12.2017 </w:t>
      </w:r>
      <w:hyperlink r:id="rId11" w:history="1">
        <w:r w:rsidRPr="001B0B66">
          <w:rPr>
            <w:rFonts w:eastAsiaTheme="minorHAnsi"/>
            <w:bCs/>
            <w:lang w:eastAsia="en-US"/>
          </w:rPr>
          <w:t xml:space="preserve">N </w:t>
        </w:r>
        <w:r>
          <w:rPr>
            <w:rFonts w:eastAsiaTheme="minorHAnsi"/>
            <w:bCs/>
            <w:lang w:eastAsia="en-US"/>
          </w:rPr>
          <w:t>507</w:t>
        </w:r>
        <w:r w:rsidRPr="001B0B66">
          <w:rPr>
            <w:rFonts w:eastAsiaTheme="minorHAnsi"/>
            <w:bCs/>
            <w:lang w:eastAsia="en-US"/>
          </w:rPr>
          <w:t>-ФЗ</w:t>
        </w:r>
      </w:hyperlink>
      <w:r w:rsidRPr="001B0B66">
        <w:rPr>
          <w:rFonts w:eastAsiaTheme="minorHAnsi"/>
          <w:bCs/>
          <w:lang w:eastAsia="en-US"/>
        </w:rPr>
        <w:t>)</w:t>
      </w:r>
      <w:r w:rsidRPr="001B0B66">
        <w:t>;</w:t>
      </w:r>
    </w:p>
    <w:p w:rsidR="00DC2B84" w:rsidRPr="001B0B66" w:rsidRDefault="00DC2B84" w:rsidP="00DC2B84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Theme="minorHAnsi"/>
          <w:lang w:eastAsia="en-US"/>
        </w:rPr>
      </w:pPr>
      <w:r w:rsidRPr="002B3ED4">
        <w:t>- Земельны</w:t>
      </w:r>
      <w:r>
        <w:t>м</w:t>
      </w:r>
      <w:r w:rsidRPr="002B3ED4">
        <w:t xml:space="preserve"> Кодекс</w:t>
      </w:r>
      <w:r>
        <w:t>ом</w:t>
      </w:r>
      <w:r w:rsidRPr="002B3ED4">
        <w:t xml:space="preserve"> Российской Федерации  от 25.10.2001 года №136-ФЗ</w:t>
      </w:r>
      <w:r>
        <w:t xml:space="preserve"> </w:t>
      </w:r>
      <w:r w:rsidRPr="001B0B66">
        <w:rPr>
          <w:rFonts w:eastAsiaTheme="minorHAnsi"/>
          <w:bCs/>
          <w:lang w:eastAsia="en-US"/>
        </w:rPr>
        <w:t>(</w:t>
      </w:r>
      <w:r>
        <w:rPr>
          <w:rFonts w:eastAsiaTheme="minorHAnsi"/>
          <w:bCs/>
          <w:lang w:eastAsia="en-US"/>
        </w:rPr>
        <w:t>в редакции</w:t>
      </w:r>
      <w:r>
        <w:rPr>
          <w:rFonts w:eastAsiaTheme="minorHAnsi"/>
          <w:lang w:eastAsia="en-US"/>
        </w:rPr>
        <w:t xml:space="preserve"> </w:t>
      </w:r>
      <w:r w:rsidRPr="001B0B66">
        <w:rPr>
          <w:rFonts w:eastAsiaTheme="minorHAnsi"/>
          <w:lang w:eastAsia="en-US"/>
        </w:rPr>
        <w:t>от 31.12.</w:t>
      </w:r>
      <w:r w:rsidRPr="00C62379">
        <w:rPr>
          <w:rFonts w:eastAsiaTheme="minorHAnsi"/>
          <w:lang w:eastAsia="en-US"/>
        </w:rPr>
        <w:t xml:space="preserve">2017 </w:t>
      </w:r>
      <w:hyperlink r:id="rId12" w:history="1">
        <w:r w:rsidRPr="00C62379">
          <w:rPr>
            <w:rFonts w:eastAsiaTheme="minorHAnsi"/>
            <w:lang w:eastAsia="en-US"/>
          </w:rPr>
          <w:t>N 507-ФЗ</w:t>
        </w:r>
      </w:hyperlink>
      <w:r w:rsidRPr="00C62379">
        <w:rPr>
          <w:rFonts w:eastAsiaTheme="minorHAnsi"/>
          <w:lang w:eastAsia="en-US"/>
        </w:rPr>
        <w:t>)</w:t>
      </w:r>
      <w:r w:rsidRPr="001B0B66">
        <w:rPr>
          <w:rFonts w:eastAsiaTheme="minorHAnsi"/>
          <w:lang w:eastAsia="en-US"/>
        </w:rPr>
        <w:t xml:space="preserve"> </w:t>
      </w:r>
    </w:p>
    <w:p w:rsidR="00DC2B84" w:rsidRPr="00F60697" w:rsidRDefault="00DC2B84" w:rsidP="00DC2B84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>- Водным кодексом</w:t>
      </w:r>
      <w:r w:rsidRPr="00FE43C8">
        <w:t xml:space="preserve"> </w:t>
      </w:r>
      <w:r w:rsidRPr="002B3ED4">
        <w:t xml:space="preserve">Российской Федерации (Федеральный Закон </w:t>
      </w:r>
      <w:r>
        <w:t xml:space="preserve">от 03.06.2006 </w:t>
      </w:r>
      <w:r w:rsidRPr="002B3ED4">
        <w:t>№</w:t>
      </w:r>
      <w:r w:rsidRPr="00F60697">
        <w:t>74-ФЗ (</w:t>
      </w:r>
      <w:r>
        <w:t>в редакции</w:t>
      </w:r>
      <w:r w:rsidRPr="00F60697">
        <w:t xml:space="preserve"> </w:t>
      </w:r>
      <w:r w:rsidRPr="00C62379">
        <w:rPr>
          <w:rFonts w:eastAsiaTheme="minorHAnsi"/>
          <w:lang w:eastAsia="en-US"/>
        </w:rPr>
        <w:t xml:space="preserve">от 29.07.2017 </w:t>
      </w:r>
      <w:hyperlink r:id="rId13" w:history="1">
        <w:r w:rsidRPr="00C62379">
          <w:rPr>
            <w:rFonts w:eastAsiaTheme="minorHAnsi"/>
            <w:lang w:eastAsia="en-US"/>
          </w:rPr>
          <w:t>N 261-ФЗ</w:t>
        </w:r>
      </w:hyperlink>
      <w:r>
        <w:rPr>
          <w:rFonts w:eastAsiaTheme="minorHAnsi"/>
          <w:lang w:eastAsia="en-US"/>
        </w:rPr>
        <w:t>)</w:t>
      </w:r>
      <w:r w:rsidRPr="00F60697">
        <w:t xml:space="preserve">; </w:t>
      </w:r>
      <w:r>
        <w:t xml:space="preserve"> </w:t>
      </w:r>
    </w:p>
    <w:p w:rsidR="00DC2B84" w:rsidRPr="003B5843" w:rsidRDefault="00DC2B84" w:rsidP="00DC2B84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Theme="minorHAnsi"/>
          <w:lang w:eastAsia="en-US"/>
        </w:rPr>
      </w:pPr>
      <w:r w:rsidRPr="002B3ED4">
        <w:t>- Федеральны</w:t>
      </w:r>
      <w:r>
        <w:t>м</w:t>
      </w:r>
      <w:r w:rsidRPr="002B3ED4">
        <w:t xml:space="preserve"> закон</w:t>
      </w:r>
      <w:r>
        <w:t>ом</w:t>
      </w:r>
      <w:r w:rsidRPr="002B3ED4">
        <w:t xml:space="preserve"> от 06.10.2003г. №131-ФЗ «Об общих принципах организации местного самоупр</w:t>
      </w:r>
      <w:r>
        <w:t>авления в Российской Федерации»</w:t>
      </w:r>
      <w:r w:rsidRPr="003B5843">
        <w:rPr>
          <w:rFonts w:eastAsiaTheme="minorHAnsi"/>
          <w:lang w:eastAsia="en-US"/>
        </w:rPr>
        <w:t xml:space="preserve"> </w:t>
      </w:r>
      <w:r w:rsidRPr="001B0B66">
        <w:rPr>
          <w:rFonts w:eastAsiaTheme="minorHAnsi"/>
          <w:bCs/>
          <w:lang w:eastAsia="en-US"/>
        </w:rPr>
        <w:t>(</w:t>
      </w:r>
      <w:r>
        <w:rPr>
          <w:rFonts w:eastAsiaTheme="minorHAnsi"/>
          <w:bCs/>
          <w:lang w:eastAsia="en-US"/>
        </w:rPr>
        <w:t>в редакции</w:t>
      </w:r>
      <w:r w:rsidRPr="001B0B66">
        <w:rPr>
          <w:rFonts w:eastAsiaTheme="minorHAnsi"/>
          <w:lang w:eastAsia="en-US"/>
        </w:rPr>
        <w:t xml:space="preserve"> </w:t>
      </w:r>
      <w:r w:rsidRPr="003B5843">
        <w:rPr>
          <w:rFonts w:eastAsiaTheme="minorHAnsi"/>
          <w:lang w:eastAsia="en-US"/>
        </w:rPr>
        <w:t>от 29.12.</w:t>
      </w:r>
      <w:r w:rsidRPr="00F51FCC">
        <w:rPr>
          <w:rFonts w:eastAsiaTheme="minorHAnsi"/>
          <w:lang w:eastAsia="en-US"/>
        </w:rPr>
        <w:t xml:space="preserve">2017 </w:t>
      </w:r>
      <w:hyperlink r:id="rId14" w:history="1">
        <w:r w:rsidRPr="00F51FCC">
          <w:rPr>
            <w:rFonts w:eastAsiaTheme="minorHAnsi"/>
            <w:lang w:eastAsia="en-US"/>
          </w:rPr>
          <w:t>N 463-ФЗ</w:t>
        </w:r>
      </w:hyperlink>
      <w:r w:rsidRPr="00F51FCC">
        <w:rPr>
          <w:rFonts w:eastAsiaTheme="minorHAnsi"/>
          <w:lang w:eastAsia="en-US"/>
        </w:rPr>
        <w:t>);</w:t>
      </w:r>
    </w:p>
    <w:p w:rsidR="00DC2B84" w:rsidRPr="000D070A" w:rsidRDefault="00DC2B84" w:rsidP="00DC2B84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Theme="minorHAnsi"/>
          <w:lang w:eastAsia="en-US"/>
        </w:rPr>
      </w:pPr>
      <w:r w:rsidRPr="000D070A">
        <w:t>- Федеральным законом от 24.07.2007 г. №221-ФЗ «О кадастровой деятельности»</w:t>
      </w:r>
      <w:r w:rsidRPr="000D070A">
        <w:rPr>
          <w:rFonts w:eastAsiaTheme="minorHAnsi"/>
          <w:bCs/>
          <w:lang w:eastAsia="en-US"/>
        </w:rPr>
        <w:t xml:space="preserve"> </w:t>
      </w:r>
      <w:r w:rsidRPr="001B0B66">
        <w:rPr>
          <w:rFonts w:eastAsiaTheme="minorHAnsi"/>
          <w:bCs/>
          <w:lang w:eastAsia="en-US"/>
        </w:rPr>
        <w:t>(</w:t>
      </w:r>
      <w:r>
        <w:rPr>
          <w:rFonts w:eastAsiaTheme="minorHAnsi"/>
          <w:bCs/>
          <w:lang w:eastAsia="en-US"/>
        </w:rPr>
        <w:t>в редакции</w:t>
      </w:r>
      <w:r w:rsidRPr="001B0B66">
        <w:rPr>
          <w:rFonts w:eastAsiaTheme="minorHAnsi"/>
          <w:lang w:eastAsia="en-US"/>
        </w:rPr>
        <w:t xml:space="preserve"> </w:t>
      </w:r>
      <w:r w:rsidRPr="003B5843">
        <w:rPr>
          <w:rFonts w:eastAsiaTheme="minorHAnsi"/>
          <w:lang w:eastAsia="en-US"/>
        </w:rPr>
        <w:t>от 2</w:t>
      </w:r>
      <w:r>
        <w:rPr>
          <w:rFonts w:eastAsiaTheme="minorHAnsi"/>
          <w:lang w:eastAsia="en-US"/>
        </w:rPr>
        <w:t>8</w:t>
      </w:r>
      <w:r w:rsidRPr="003B5843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>0</w:t>
      </w:r>
      <w:r w:rsidRPr="003B5843">
        <w:rPr>
          <w:rFonts w:eastAsiaTheme="minorHAnsi"/>
          <w:lang w:eastAsia="en-US"/>
        </w:rPr>
        <w:t>2.</w:t>
      </w:r>
      <w:r w:rsidRPr="00F51FCC">
        <w:rPr>
          <w:rFonts w:eastAsiaTheme="minorHAnsi"/>
          <w:lang w:eastAsia="en-US"/>
        </w:rPr>
        <w:t>201</w:t>
      </w:r>
      <w:r>
        <w:rPr>
          <w:rFonts w:eastAsiaTheme="minorHAnsi"/>
          <w:lang w:eastAsia="en-US"/>
        </w:rPr>
        <w:t>8</w:t>
      </w:r>
      <w:r w:rsidRPr="00F51FCC">
        <w:rPr>
          <w:rFonts w:eastAsiaTheme="minorHAnsi"/>
          <w:lang w:eastAsia="en-US"/>
        </w:rPr>
        <w:t xml:space="preserve"> </w:t>
      </w:r>
      <w:hyperlink r:id="rId15" w:history="1">
        <w:r w:rsidRPr="00F51FCC">
          <w:rPr>
            <w:rFonts w:eastAsiaTheme="minorHAnsi"/>
            <w:lang w:eastAsia="en-US"/>
          </w:rPr>
          <w:t xml:space="preserve">N </w:t>
        </w:r>
        <w:r>
          <w:rPr>
            <w:rFonts w:eastAsiaTheme="minorHAnsi"/>
            <w:lang w:eastAsia="en-US"/>
          </w:rPr>
          <w:t>36</w:t>
        </w:r>
        <w:r w:rsidRPr="00F51FCC">
          <w:rPr>
            <w:rFonts w:eastAsiaTheme="minorHAnsi"/>
            <w:lang w:eastAsia="en-US"/>
          </w:rPr>
          <w:t>-ФЗ</w:t>
        </w:r>
      </w:hyperlink>
      <w:r w:rsidRPr="00F51FCC">
        <w:rPr>
          <w:rFonts w:eastAsiaTheme="minorHAnsi"/>
          <w:lang w:eastAsia="en-US"/>
        </w:rPr>
        <w:t>);</w:t>
      </w:r>
    </w:p>
    <w:p w:rsidR="00DC2B84" w:rsidRPr="000D070A" w:rsidRDefault="00DC2B84" w:rsidP="00DC2B84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Theme="minorHAnsi"/>
          <w:lang w:eastAsia="en-US"/>
        </w:rPr>
      </w:pPr>
      <w:r w:rsidRPr="000D070A">
        <w:rPr>
          <w:color w:val="000000" w:themeColor="text1"/>
        </w:rPr>
        <w:t>- </w:t>
      </w:r>
      <w:r w:rsidRPr="000D070A">
        <w:t xml:space="preserve">Федеральным законом </w:t>
      </w:r>
      <w:r w:rsidRPr="000D070A">
        <w:rPr>
          <w:color w:val="000000" w:themeColor="text1"/>
        </w:rPr>
        <w:t>от 21.12.2004 года №172-ФЗ «О переводе земель или земельных участков из одной категории в другую»</w:t>
      </w:r>
      <w:r>
        <w:rPr>
          <w:color w:val="000000" w:themeColor="text1"/>
        </w:rPr>
        <w:t xml:space="preserve"> </w:t>
      </w:r>
      <w:r w:rsidRPr="001B0B66">
        <w:rPr>
          <w:rFonts w:eastAsiaTheme="minorHAnsi"/>
          <w:bCs/>
          <w:lang w:eastAsia="en-US"/>
        </w:rPr>
        <w:t>(</w:t>
      </w:r>
      <w:r>
        <w:rPr>
          <w:rFonts w:eastAsiaTheme="minorHAnsi"/>
          <w:bCs/>
          <w:lang w:eastAsia="en-US"/>
        </w:rPr>
        <w:t>в редакции</w:t>
      </w:r>
      <w:r w:rsidRPr="001B0B66">
        <w:rPr>
          <w:rFonts w:eastAsiaTheme="minorHAnsi"/>
          <w:lang w:eastAsia="en-US"/>
        </w:rPr>
        <w:t xml:space="preserve"> </w:t>
      </w:r>
      <w:r w:rsidRPr="003B5843">
        <w:rPr>
          <w:rFonts w:eastAsiaTheme="minorHAnsi"/>
          <w:lang w:eastAsia="en-US"/>
        </w:rPr>
        <w:t>от 29.</w:t>
      </w:r>
      <w:r>
        <w:rPr>
          <w:rFonts w:eastAsiaTheme="minorHAnsi"/>
          <w:lang w:eastAsia="en-US"/>
        </w:rPr>
        <w:t>07</w:t>
      </w:r>
      <w:r w:rsidRPr="003B5843">
        <w:rPr>
          <w:rFonts w:eastAsiaTheme="minorHAnsi"/>
          <w:lang w:eastAsia="en-US"/>
        </w:rPr>
        <w:t>.</w:t>
      </w:r>
      <w:r w:rsidRPr="00F51FCC">
        <w:rPr>
          <w:rFonts w:eastAsiaTheme="minorHAnsi"/>
          <w:lang w:eastAsia="en-US"/>
        </w:rPr>
        <w:t xml:space="preserve">2017 </w:t>
      </w:r>
      <w:hyperlink r:id="rId16" w:history="1">
        <w:r w:rsidRPr="00F51FCC">
          <w:rPr>
            <w:rFonts w:eastAsiaTheme="minorHAnsi"/>
            <w:lang w:eastAsia="en-US"/>
          </w:rPr>
          <w:t xml:space="preserve">N </w:t>
        </w:r>
        <w:r>
          <w:rPr>
            <w:rFonts w:eastAsiaTheme="minorHAnsi"/>
            <w:lang w:eastAsia="en-US"/>
          </w:rPr>
          <w:t>280</w:t>
        </w:r>
        <w:r w:rsidRPr="00F51FCC">
          <w:rPr>
            <w:rFonts w:eastAsiaTheme="minorHAnsi"/>
            <w:lang w:eastAsia="en-US"/>
          </w:rPr>
          <w:t>-ФЗ</w:t>
        </w:r>
      </w:hyperlink>
      <w:r w:rsidRPr="00F51FCC">
        <w:rPr>
          <w:rFonts w:eastAsiaTheme="minorHAnsi"/>
          <w:lang w:eastAsia="en-US"/>
        </w:rPr>
        <w:t>);</w:t>
      </w:r>
    </w:p>
    <w:p w:rsidR="00DC2B84" w:rsidRDefault="00DC2B84" w:rsidP="00DC2B84">
      <w:pPr>
        <w:widowControl w:val="0"/>
        <w:autoSpaceDE w:val="0"/>
        <w:spacing w:line="276" w:lineRule="auto"/>
        <w:ind w:firstLine="851"/>
        <w:jc w:val="both"/>
      </w:pPr>
      <w:r w:rsidRPr="002B3ED4">
        <w:t>- СП 42.13330.2011 Градостроительство. Планировка и застройка городских и сельских поселений;</w:t>
      </w:r>
    </w:p>
    <w:p w:rsidR="00DC2B84" w:rsidRDefault="00DC2B84" w:rsidP="00DC2B84">
      <w:pPr>
        <w:autoSpaceDE w:val="0"/>
        <w:autoSpaceDN w:val="0"/>
        <w:adjustRightInd w:val="0"/>
        <w:spacing w:line="276" w:lineRule="auto"/>
        <w:ind w:firstLine="851"/>
        <w:jc w:val="both"/>
      </w:pPr>
      <w:r w:rsidRPr="00E35B09">
        <w:t>- СанПиН 2.2.1/2.1.1.1200-03</w:t>
      </w:r>
      <w:r>
        <w:t xml:space="preserve"> </w:t>
      </w:r>
      <w:r w:rsidRPr="00E35B09">
        <w:t>"Санитарно-защитные зоны и санитарная классификация предприятий, сооружений и иных объектов"</w:t>
      </w:r>
      <w:r w:rsidRPr="00C62379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утвержденные</w:t>
      </w:r>
      <w:r w:rsidRPr="00C62379">
        <w:rPr>
          <w:rFonts w:eastAsiaTheme="minorHAnsi"/>
          <w:lang w:eastAsia="en-US"/>
        </w:rPr>
        <w:t xml:space="preserve"> Постановлением Главного государственного санитарного врача РФ</w:t>
      </w:r>
      <w:r>
        <w:rPr>
          <w:rFonts w:eastAsiaTheme="minorHAnsi"/>
          <w:lang w:eastAsia="en-US"/>
        </w:rPr>
        <w:t xml:space="preserve"> от 25 сентября 2007 г. N74 </w:t>
      </w:r>
      <w:proofErr w:type="gramStart"/>
      <w:r>
        <w:rPr>
          <w:rFonts w:eastAsiaTheme="minorHAnsi"/>
          <w:lang w:eastAsia="en-US"/>
        </w:rPr>
        <w:t xml:space="preserve">( </w:t>
      </w:r>
      <w:proofErr w:type="gramEnd"/>
      <w:r>
        <w:rPr>
          <w:rFonts w:eastAsiaTheme="minorHAnsi"/>
          <w:lang w:eastAsia="en-US"/>
        </w:rPr>
        <w:t>в редакции</w:t>
      </w:r>
      <w:r w:rsidRPr="00C62379">
        <w:rPr>
          <w:rFonts w:eastAsiaTheme="minorHAnsi"/>
          <w:lang w:eastAsia="en-US"/>
        </w:rPr>
        <w:t xml:space="preserve"> </w:t>
      </w:r>
      <w:hyperlink r:id="rId17" w:history="1">
        <w:r w:rsidRPr="00C62379">
          <w:rPr>
            <w:rFonts w:eastAsiaTheme="minorHAnsi"/>
            <w:lang w:eastAsia="en-US"/>
          </w:rPr>
          <w:t>изменений N 4</w:t>
        </w:r>
      </w:hyperlink>
      <w:r w:rsidRPr="00C62379">
        <w:rPr>
          <w:rFonts w:eastAsiaTheme="minorHAnsi"/>
          <w:lang w:eastAsia="en-US"/>
        </w:rPr>
        <w:t xml:space="preserve">, </w:t>
      </w:r>
      <w:r>
        <w:rPr>
          <w:rFonts w:eastAsiaTheme="minorHAnsi"/>
          <w:lang w:eastAsia="en-US"/>
        </w:rPr>
        <w:t>утвержденных</w:t>
      </w:r>
      <w:r w:rsidRPr="00C62379">
        <w:rPr>
          <w:rFonts w:eastAsiaTheme="minorHAnsi"/>
          <w:lang w:eastAsia="en-US"/>
        </w:rPr>
        <w:t xml:space="preserve"> Постановлением Главного государственного санитарного врача РФ от 25.04.2014 N 31)</w:t>
      </w:r>
      <w:r>
        <w:rPr>
          <w:rFonts w:eastAsiaTheme="minorHAnsi"/>
          <w:lang w:eastAsia="en-US"/>
        </w:rPr>
        <w:t>;</w:t>
      </w:r>
    </w:p>
    <w:p w:rsidR="00DC2B84" w:rsidRDefault="00DC2B84" w:rsidP="00DC2B84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Theme="minorHAnsi"/>
          <w:lang w:eastAsia="en-US"/>
        </w:rPr>
      </w:pPr>
      <w:r w:rsidRPr="009B72EF">
        <w:rPr>
          <w:rFonts w:eastAsiaTheme="minorHAnsi"/>
          <w:lang w:eastAsia="en-US"/>
        </w:rPr>
        <w:t>-</w:t>
      </w:r>
      <w:r w:rsidRPr="009B72EF">
        <w:t xml:space="preserve"> Нормативами градостроительного проектирования Ростовской области </w:t>
      </w:r>
      <w:proofErr w:type="gramStart"/>
      <w:r w:rsidRPr="009B72EF">
        <w:rPr>
          <w:rFonts w:eastAsiaTheme="minorHAnsi"/>
          <w:lang w:eastAsia="en-US"/>
        </w:rPr>
        <w:t xml:space="preserve">( </w:t>
      </w:r>
      <w:proofErr w:type="gramEnd"/>
      <w:r>
        <w:rPr>
          <w:rFonts w:eastAsiaTheme="minorHAnsi"/>
          <w:lang w:eastAsia="en-US"/>
        </w:rPr>
        <w:t>в редакции</w:t>
      </w:r>
      <w:r w:rsidRPr="009B72EF">
        <w:rPr>
          <w:rFonts w:eastAsiaTheme="minorHAnsi"/>
          <w:lang w:eastAsia="en-US"/>
        </w:rPr>
        <w:t xml:space="preserve"> утв</w:t>
      </w:r>
      <w:r>
        <w:rPr>
          <w:rFonts w:eastAsiaTheme="minorHAnsi"/>
          <w:lang w:eastAsia="en-US"/>
        </w:rPr>
        <w:t xml:space="preserve">ержденной </w:t>
      </w:r>
      <w:r w:rsidRPr="009B72EF">
        <w:rPr>
          <w:rFonts w:eastAsiaTheme="minorHAnsi"/>
          <w:lang w:eastAsia="en-US"/>
        </w:rPr>
        <w:t>Постановлением министерства строительства, архитектуры и территориального развития Ростовской обл. от 09.08.2016 N 9);</w:t>
      </w:r>
    </w:p>
    <w:p w:rsidR="00A17DC4" w:rsidRDefault="00A17DC4" w:rsidP="00A17DC4">
      <w:pPr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  <w:r w:rsidRPr="00553A78">
        <w:rPr>
          <w:rFonts w:eastAsiaTheme="minorHAnsi"/>
          <w:color w:val="000000" w:themeColor="text1"/>
          <w:lang w:eastAsia="en-US"/>
        </w:rPr>
        <w:t>-</w:t>
      </w:r>
      <w:r w:rsidRPr="00553A78">
        <w:rPr>
          <w:bCs/>
          <w:color w:val="000000" w:themeColor="text1"/>
        </w:rPr>
        <w:t xml:space="preserve"> </w:t>
      </w:r>
      <w:r>
        <w:rPr>
          <w:bCs/>
        </w:rPr>
        <w:t xml:space="preserve">Федеральным законом от 25.06.2002 г. № 73-ФЗ «Об объектах культурного наследия </w:t>
      </w:r>
      <w:r w:rsidRPr="001B0B66">
        <w:rPr>
          <w:rFonts w:eastAsiaTheme="minorHAnsi"/>
          <w:bCs/>
          <w:lang w:eastAsia="en-US"/>
        </w:rPr>
        <w:t>(</w:t>
      </w:r>
      <w:r>
        <w:rPr>
          <w:rFonts w:eastAsiaTheme="minorHAnsi"/>
          <w:bCs/>
          <w:lang w:eastAsia="en-US"/>
        </w:rPr>
        <w:t>в редакции</w:t>
      </w:r>
      <w:r w:rsidRPr="001B0B66">
        <w:rPr>
          <w:rFonts w:eastAsiaTheme="minorHAnsi"/>
          <w:lang w:eastAsia="en-US"/>
        </w:rPr>
        <w:t xml:space="preserve"> </w:t>
      </w:r>
      <w:r w:rsidRPr="003B5843">
        <w:rPr>
          <w:rFonts w:eastAsiaTheme="minorHAnsi"/>
          <w:lang w:eastAsia="en-US"/>
        </w:rPr>
        <w:t>от</w:t>
      </w:r>
      <w:r>
        <w:rPr>
          <w:rFonts w:eastAsiaTheme="minorHAnsi"/>
          <w:lang w:eastAsia="en-US"/>
        </w:rPr>
        <w:t xml:space="preserve"> </w:t>
      </w:r>
      <w:r w:rsidRPr="005E6C13">
        <w:rPr>
          <w:rFonts w:eastAsiaTheme="minorHAnsi"/>
          <w:lang w:eastAsia="en-US"/>
        </w:rPr>
        <w:t xml:space="preserve">29.12.2017 </w:t>
      </w:r>
      <w:hyperlink r:id="rId18" w:history="1">
        <w:r w:rsidRPr="005E6C13">
          <w:rPr>
            <w:rFonts w:eastAsiaTheme="minorHAnsi"/>
            <w:color w:val="000000" w:themeColor="text1"/>
            <w:lang w:eastAsia="en-US"/>
          </w:rPr>
          <w:t xml:space="preserve">N 458-ФЗ </w:t>
        </w:r>
      </w:hyperlink>
      <w:r w:rsidRPr="00F51FCC">
        <w:rPr>
          <w:rFonts w:eastAsiaTheme="minorHAnsi"/>
          <w:lang w:eastAsia="en-US"/>
        </w:rPr>
        <w:t>);</w:t>
      </w:r>
    </w:p>
    <w:p w:rsidR="00DC2B84" w:rsidRPr="00A17DC4" w:rsidRDefault="00DC2B84" w:rsidP="00A17DC4">
      <w:pPr>
        <w:autoSpaceDE w:val="0"/>
        <w:autoSpaceDN w:val="0"/>
        <w:adjustRightInd w:val="0"/>
        <w:spacing w:after="240"/>
        <w:ind w:firstLine="851"/>
        <w:jc w:val="both"/>
        <w:rPr>
          <w:rFonts w:eastAsiaTheme="minorHAnsi"/>
          <w:lang w:eastAsia="en-US"/>
        </w:rPr>
      </w:pPr>
      <w:r w:rsidRPr="00E35B09">
        <w:t>и другими нормативными правовыми актами государственной власти и Ростовской области</w:t>
      </w:r>
      <w:r w:rsidR="00A17DC4">
        <w:t xml:space="preserve">, </w:t>
      </w:r>
      <w:r>
        <w:t xml:space="preserve">а также </w:t>
      </w:r>
      <w:r w:rsidRPr="00E35B09">
        <w:t>требования</w:t>
      </w:r>
      <w:r>
        <w:t xml:space="preserve">ми </w:t>
      </w:r>
      <w:r w:rsidRPr="00E35B09">
        <w:t xml:space="preserve"> технических регламентов</w:t>
      </w:r>
      <w:r>
        <w:t xml:space="preserve">. </w:t>
      </w:r>
    </w:p>
    <w:p w:rsidR="0082662E" w:rsidRDefault="00521F71" w:rsidP="00A17DC4">
      <w:pPr>
        <w:widowControl w:val="0"/>
        <w:autoSpaceDE w:val="0"/>
        <w:spacing w:before="240" w:line="276" w:lineRule="auto"/>
        <w:ind w:firstLine="851"/>
        <w:jc w:val="both"/>
      </w:pPr>
      <w:r w:rsidRPr="00644FC7">
        <w:rPr>
          <w:color w:val="000000" w:themeColor="text1"/>
        </w:rPr>
        <w:t>Решения, принятые в проекте</w:t>
      </w:r>
      <w:r>
        <w:rPr>
          <w:color w:val="000000" w:themeColor="text1"/>
        </w:rPr>
        <w:t>,</w:t>
      </w:r>
      <w:r w:rsidRPr="00644FC7">
        <w:rPr>
          <w:color w:val="000000" w:themeColor="text1"/>
        </w:rPr>
        <w:t xml:space="preserve"> опираются на </w:t>
      </w:r>
      <w:r>
        <w:rPr>
          <w:color w:val="000000" w:themeColor="text1"/>
        </w:rPr>
        <w:t>материалы</w:t>
      </w:r>
      <w:r w:rsidR="002B3ED4" w:rsidRPr="00D93273">
        <w:t xml:space="preserve"> </w:t>
      </w:r>
      <w:r w:rsidR="002B3ED4" w:rsidRPr="00A704F6">
        <w:t>Правил землепользования и застройки</w:t>
      </w:r>
      <w:r w:rsidR="00A704F6">
        <w:t xml:space="preserve"> муниципального образования</w:t>
      </w:r>
      <w:r w:rsidR="002B3ED4" w:rsidRPr="00A704F6">
        <w:t xml:space="preserve"> </w:t>
      </w:r>
      <w:r w:rsidR="00A704F6">
        <w:t>«</w:t>
      </w:r>
      <w:proofErr w:type="spellStart"/>
      <w:r w:rsidR="00A704F6">
        <w:t>Краснокутское</w:t>
      </w:r>
      <w:proofErr w:type="spellEnd"/>
      <w:r w:rsidR="002B3ED4" w:rsidRPr="00A704F6">
        <w:t xml:space="preserve"> сельско</w:t>
      </w:r>
      <w:r w:rsidR="00A704F6">
        <w:t>е</w:t>
      </w:r>
      <w:r w:rsidR="002B3ED4" w:rsidRPr="00A704F6">
        <w:t xml:space="preserve"> поселени</w:t>
      </w:r>
      <w:r w:rsidR="00A704F6">
        <w:t>е»</w:t>
      </w:r>
      <w:r w:rsidR="002B3ED4" w:rsidRPr="00A704F6">
        <w:t>, разработанных ООО «</w:t>
      </w:r>
      <w:proofErr w:type="spellStart"/>
      <w:r w:rsidR="00A704F6">
        <w:t>Терпланпроект</w:t>
      </w:r>
      <w:proofErr w:type="spellEnd"/>
      <w:r w:rsidR="002B3ED4" w:rsidRPr="00A704F6">
        <w:t>» г. </w:t>
      </w:r>
      <w:r w:rsidR="00A704F6">
        <w:t>Омск</w:t>
      </w:r>
      <w:r w:rsidR="002B3ED4" w:rsidRPr="00A704F6">
        <w:t xml:space="preserve"> </w:t>
      </w:r>
      <w:r w:rsidR="0058262E">
        <w:t>в</w:t>
      </w:r>
      <w:r w:rsidR="00483340">
        <w:t xml:space="preserve"> 201</w:t>
      </w:r>
      <w:r w:rsidR="0058262E">
        <w:t>1</w:t>
      </w:r>
      <w:r w:rsidR="00483340">
        <w:t> г</w:t>
      </w:r>
      <w:r w:rsidR="002B3ED4" w:rsidRPr="00A704F6">
        <w:t>.</w:t>
      </w:r>
    </w:p>
    <w:p w:rsidR="0019186C" w:rsidRDefault="0019186C" w:rsidP="00DF18FE">
      <w:pPr>
        <w:pStyle w:val="1"/>
        <w:keepNext w:val="0"/>
        <w:widowControl w:val="0"/>
        <w:spacing w:line="240" w:lineRule="auto"/>
        <w:rPr>
          <w:sz w:val="22"/>
          <w:szCs w:val="22"/>
        </w:rPr>
      </w:pPr>
      <w:bookmarkStart w:id="1" w:name="_Toc479695344"/>
    </w:p>
    <w:p w:rsidR="0019186C" w:rsidRDefault="0019186C" w:rsidP="00DF18FE">
      <w:pPr>
        <w:pStyle w:val="1"/>
        <w:keepNext w:val="0"/>
        <w:widowControl w:val="0"/>
        <w:spacing w:line="240" w:lineRule="auto"/>
        <w:rPr>
          <w:sz w:val="22"/>
          <w:szCs w:val="22"/>
        </w:rPr>
      </w:pPr>
    </w:p>
    <w:p w:rsidR="0019186C" w:rsidRDefault="0019186C" w:rsidP="00DF18FE">
      <w:pPr>
        <w:pStyle w:val="1"/>
        <w:keepNext w:val="0"/>
        <w:widowControl w:val="0"/>
        <w:spacing w:line="240" w:lineRule="auto"/>
        <w:rPr>
          <w:sz w:val="22"/>
          <w:szCs w:val="22"/>
        </w:rPr>
      </w:pPr>
    </w:p>
    <w:p w:rsidR="0019186C" w:rsidRDefault="0019186C" w:rsidP="00DF18FE">
      <w:pPr>
        <w:pStyle w:val="1"/>
        <w:keepNext w:val="0"/>
        <w:widowControl w:val="0"/>
        <w:spacing w:line="240" w:lineRule="auto"/>
        <w:rPr>
          <w:sz w:val="22"/>
          <w:szCs w:val="22"/>
        </w:rPr>
      </w:pPr>
    </w:p>
    <w:p w:rsidR="0019186C" w:rsidRDefault="0019186C" w:rsidP="00DF18FE">
      <w:pPr>
        <w:pStyle w:val="1"/>
        <w:keepNext w:val="0"/>
        <w:widowControl w:val="0"/>
        <w:spacing w:line="240" w:lineRule="auto"/>
        <w:rPr>
          <w:sz w:val="22"/>
          <w:szCs w:val="22"/>
        </w:rPr>
      </w:pPr>
    </w:p>
    <w:p w:rsidR="0019186C" w:rsidRDefault="0019186C" w:rsidP="00DF18FE">
      <w:pPr>
        <w:pStyle w:val="1"/>
        <w:keepNext w:val="0"/>
        <w:widowControl w:val="0"/>
        <w:spacing w:line="240" w:lineRule="auto"/>
        <w:rPr>
          <w:sz w:val="22"/>
          <w:szCs w:val="22"/>
        </w:rPr>
      </w:pPr>
    </w:p>
    <w:p w:rsidR="0019186C" w:rsidRDefault="0019186C" w:rsidP="00DF18FE">
      <w:pPr>
        <w:pStyle w:val="1"/>
        <w:keepNext w:val="0"/>
        <w:widowControl w:val="0"/>
        <w:spacing w:line="240" w:lineRule="auto"/>
        <w:rPr>
          <w:sz w:val="22"/>
          <w:szCs w:val="22"/>
        </w:rPr>
      </w:pPr>
    </w:p>
    <w:p w:rsidR="0019186C" w:rsidRDefault="0019186C" w:rsidP="00DF18FE">
      <w:pPr>
        <w:pStyle w:val="1"/>
        <w:keepNext w:val="0"/>
        <w:widowControl w:val="0"/>
        <w:spacing w:line="240" w:lineRule="auto"/>
        <w:rPr>
          <w:sz w:val="22"/>
          <w:szCs w:val="22"/>
        </w:rPr>
      </w:pPr>
    </w:p>
    <w:p w:rsidR="0058262E" w:rsidRPr="00DF18FE" w:rsidRDefault="0058262E" w:rsidP="00DF18FE">
      <w:pPr>
        <w:pStyle w:val="1"/>
        <w:keepNext w:val="0"/>
        <w:widowControl w:val="0"/>
        <w:spacing w:line="240" w:lineRule="auto"/>
        <w:rPr>
          <w:rFonts w:eastAsiaTheme="minorHAnsi"/>
          <w:sz w:val="22"/>
          <w:szCs w:val="22"/>
        </w:rPr>
      </w:pPr>
      <w:r w:rsidRPr="00521F71">
        <w:rPr>
          <w:sz w:val="22"/>
          <w:szCs w:val="22"/>
        </w:rPr>
        <w:lastRenderedPageBreak/>
        <w:t>2.</w:t>
      </w:r>
      <w:r w:rsidRPr="00521F71">
        <w:rPr>
          <w:rFonts w:eastAsiaTheme="minorHAnsi"/>
          <w:sz w:val="22"/>
          <w:szCs w:val="22"/>
        </w:rPr>
        <w:t xml:space="preserve"> </w:t>
      </w:r>
      <w:r w:rsidRPr="00DF18FE">
        <w:rPr>
          <w:rFonts w:eastAsiaTheme="minorHAnsi"/>
          <w:sz w:val="22"/>
          <w:szCs w:val="22"/>
        </w:rPr>
        <w:t xml:space="preserve">ОСНОВНЫЕ ЦЕЛИ И ЗАДАЧИ РАЗРАБОТКИ ПРОЕКТНОЙ ДОКУМЕНТАЦИИ ПО ВНЕСЕНИЮ ИЗМЕНЕНИЙ  В </w:t>
      </w:r>
      <w:r w:rsidR="00DF18FE">
        <w:rPr>
          <w:rFonts w:eastAsiaTheme="minorHAnsi"/>
          <w:sz w:val="22"/>
          <w:szCs w:val="22"/>
        </w:rPr>
        <w:t xml:space="preserve">ГРАФИЧЕСКУЮ ЧАСТЬ </w:t>
      </w:r>
      <w:r w:rsidRPr="00DF18FE">
        <w:rPr>
          <w:rFonts w:eastAsiaTheme="minorHAnsi"/>
          <w:sz w:val="22"/>
          <w:szCs w:val="22"/>
        </w:rPr>
        <w:t>ПРАВИЛ ЗЕМЛЕПОЛЬЗОВАНИЯ И ЗАСТРОЙКИ</w:t>
      </w:r>
      <w:r w:rsidR="00DF18FE">
        <w:rPr>
          <w:rFonts w:eastAsiaTheme="minorHAnsi"/>
          <w:sz w:val="22"/>
          <w:szCs w:val="22"/>
        </w:rPr>
        <w:t xml:space="preserve"> </w:t>
      </w:r>
      <w:r w:rsidRPr="00DF18FE">
        <w:rPr>
          <w:rFonts w:eastAsiaTheme="minorHAnsi"/>
          <w:sz w:val="22"/>
          <w:szCs w:val="22"/>
        </w:rPr>
        <w:t>КРАСНОКУТСКОГО СЕЛЬСКОГО ПОСЕЛЕНИЯ</w:t>
      </w:r>
    </w:p>
    <w:p w:rsidR="00825AC4" w:rsidRPr="00825AC4" w:rsidRDefault="00825AC4" w:rsidP="00DF18FE">
      <w:pPr>
        <w:pStyle w:val="af6"/>
        <w:spacing w:after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>Целями разработки правил землепользования и застройки являются:</w:t>
      </w:r>
    </w:p>
    <w:p w:rsidR="00825AC4" w:rsidRPr="00825AC4" w:rsidRDefault="00C409AA" w:rsidP="0019186C">
      <w:pPr>
        <w:pStyle w:val="af6"/>
        <w:numPr>
          <w:ilvl w:val="0"/>
          <w:numId w:val="10"/>
        </w:numPr>
        <w:spacing w:before="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825AC4" w:rsidRPr="00825AC4">
        <w:rPr>
          <w:rFonts w:ascii="Times New Roman" w:hAnsi="Times New Roman"/>
          <w:sz w:val="24"/>
          <w:szCs w:val="24"/>
        </w:rPr>
        <w:t>оздание условий для устойчивого развития территорий муниципального образования, сохранения окружающей среды и объектов культурного наследия.</w:t>
      </w:r>
    </w:p>
    <w:p w:rsidR="00825AC4" w:rsidRPr="00825AC4" w:rsidRDefault="00825AC4" w:rsidP="00DF18FE">
      <w:pPr>
        <w:pStyle w:val="af6"/>
        <w:spacing w:before="0" w:after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>Градостроительный кодекс формулирует понятие устойчивого развития территорий как обеспечение при осуществлении градостроительной деятельности безопасности и благоприятных условий жизнедеятельности человека,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 (п. 3 ст. 1).</w:t>
      </w:r>
    </w:p>
    <w:p w:rsidR="00825AC4" w:rsidRPr="00825AC4" w:rsidRDefault="00825AC4" w:rsidP="00DF18FE">
      <w:pPr>
        <w:pStyle w:val="af6"/>
        <w:spacing w:before="0" w:after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>2)</w:t>
      </w:r>
      <w:r w:rsidR="0019186C">
        <w:rPr>
          <w:rFonts w:ascii="Times New Roman" w:hAnsi="Times New Roman"/>
          <w:sz w:val="24"/>
          <w:szCs w:val="24"/>
        </w:rPr>
        <w:t xml:space="preserve"> </w:t>
      </w:r>
      <w:r w:rsidRPr="00825AC4">
        <w:rPr>
          <w:rFonts w:ascii="Times New Roman" w:hAnsi="Times New Roman"/>
          <w:sz w:val="24"/>
          <w:szCs w:val="24"/>
        </w:rPr>
        <w:t>создание предусмотренных Градостроительным кодексом Российской Федерации правовых условий для планировки территории муниципального образования, градостроительного зонирования, землепользования.</w:t>
      </w:r>
    </w:p>
    <w:p w:rsidR="00825AC4" w:rsidRPr="00825AC4" w:rsidRDefault="00825AC4" w:rsidP="00DF18FE">
      <w:pPr>
        <w:pStyle w:val="af6"/>
        <w:spacing w:before="0" w:after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 xml:space="preserve">3) </w:t>
      </w:r>
      <w:r w:rsidR="00DF18FE">
        <w:rPr>
          <w:rFonts w:ascii="Times New Roman" w:hAnsi="Times New Roman"/>
          <w:sz w:val="24"/>
          <w:szCs w:val="24"/>
        </w:rPr>
        <w:t>о</w:t>
      </w:r>
      <w:r w:rsidRPr="00825AC4">
        <w:rPr>
          <w:rFonts w:ascii="Times New Roman" w:hAnsi="Times New Roman"/>
          <w:sz w:val="24"/>
          <w:szCs w:val="24"/>
        </w:rPr>
        <w:t xml:space="preserve">беспечение прав и законных интересов физических и юридических лиц, в том числе правообладателей земельных участков и объектов капитального строительства;  </w:t>
      </w:r>
    </w:p>
    <w:p w:rsidR="00825AC4" w:rsidRPr="00825AC4" w:rsidRDefault="00825AC4" w:rsidP="00DF18FE">
      <w:pPr>
        <w:pStyle w:val="af6"/>
        <w:spacing w:before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 xml:space="preserve">4) </w:t>
      </w:r>
      <w:r w:rsidR="00DF18FE">
        <w:rPr>
          <w:rFonts w:ascii="Times New Roman" w:hAnsi="Times New Roman"/>
          <w:sz w:val="24"/>
          <w:szCs w:val="24"/>
        </w:rPr>
        <w:t>с</w:t>
      </w:r>
      <w:r w:rsidRPr="00825AC4">
        <w:rPr>
          <w:rFonts w:ascii="Times New Roman" w:hAnsi="Times New Roman"/>
          <w:sz w:val="24"/>
          <w:szCs w:val="24"/>
        </w:rPr>
        <w:t>оздание условий для привлечения инвестиций, в том числе путём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</w:p>
    <w:p w:rsidR="00825AC4" w:rsidRPr="00825AC4" w:rsidRDefault="00825AC4" w:rsidP="00DF18FE">
      <w:pPr>
        <w:pStyle w:val="af6"/>
        <w:spacing w:before="0" w:after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>Одним из определяющих факторов привлечения инвестиций в строительство является создание благоприятных условий деятельности застройщика, инвестора.</w:t>
      </w:r>
    </w:p>
    <w:p w:rsidR="00825AC4" w:rsidRPr="00825AC4" w:rsidRDefault="00825AC4" w:rsidP="00DF18FE">
      <w:pPr>
        <w:pStyle w:val="af6"/>
        <w:spacing w:before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>Это относится к уровню развития нормативно-правовой базы, предоставления инвестору, застройщику возможности выбора в той или иной ситуации.</w:t>
      </w:r>
    </w:p>
    <w:p w:rsidR="00825AC4" w:rsidRPr="00825AC4" w:rsidRDefault="00825AC4" w:rsidP="00DF18FE">
      <w:pPr>
        <w:pStyle w:val="af6"/>
        <w:spacing w:before="0" w:after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>Правила землепользования и застройки:</w:t>
      </w:r>
    </w:p>
    <w:p w:rsidR="00825AC4" w:rsidRPr="00825AC4" w:rsidRDefault="00825AC4" w:rsidP="00DF18FE">
      <w:pPr>
        <w:pStyle w:val="af6"/>
        <w:spacing w:before="0" w:after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>- устанавливают правовые гарантии при реализации инвестиционно-строительных намерений;</w:t>
      </w:r>
    </w:p>
    <w:p w:rsidR="00825AC4" w:rsidRPr="00825AC4" w:rsidRDefault="00825AC4" w:rsidP="00DF18FE">
      <w:pPr>
        <w:pStyle w:val="af6"/>
        <w:spacing w:before="0" w:after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>- устанавливают основания для судебных органов при принятии решений по спорным вопросам застройки территории;</w:t>
      </w:r>
    </w:p>
    <w:p w:rsidR="00825AC4" w:rsidRPr="00825AC4" w:rsidRDefault="00825AC4" w:rsidP="00DF18FE">
      <w:pPr>
        <w:pStyle w:val="af6"/>
        <w:spacing w:before="0" w:after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>- устанавливают основания для контроля за соответствием градостроительным регламентам инвестиционно-строительных намерений;</w:t>
      </w:r>
    </w:p>
    <w:p w:rsidR="00825AC4" w:rsidRPr="00825AC4" w:rsidRDefault="00825AC4" w:rsidP="00DF18FE">
      <w:pPr>
        <w:pStyle w:val="af6"/>
        <w:spacing w:before="0" w:after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>- реализуют планы и программы развития территории, систем инженерного обеспечения, и социального обслуживания, сохранения природной и культурно-исторической среды;</w:t>
      </w:r>
    </w:p>
    <w:p w:rsidR="00825AC4" w:rsidRPr="00825AC4" w:rsidRDefault="00825AC4" w:rsidP="00DF18FE">
      <w:pPr>
        <w:pStyle w:val="af6"/>
        <w:spacing w:before="0" w:after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>- обеспечивают свободный доступ граждан к информации и их участие при принятии решений по вопросам застройки и развития территории.</w:t>
      </w:r>
    </w:p>
    <w:p w:rsidR="00825AC4" w:rsidRPr="00825AC4" w:rsidRDefault="00825AC4" w:rsidP="00DF18FE">
      <w:pPr>
        <w:pStyle w:val="af6"/>
        <w:spacing w:after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>Правила землепользования и застройки регламентируют деятельность должностных лиц при:</w:t>
      </w:r>
    </w:p>
    <w:p w:rsidR="00825AC4" w:rsidRPr="00825AC4" w:rsidRDefault="00825AC4" w:rsidP="00DF18FE">
      <w:pPr>
        <w:pStyle w:val="af6"/>
        <w:spacing w:before="0" w:after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>- обеспечении открытости и доступности для физических и юридических лиц информации о застройке;</w:t>
      </w:r>
    </w:p>
    <w:p w:rsidR="00825AC4" w:rsidRPr="00825AC4" w:rsidRDefault="00825AC4" w:rsidP="00DF18FE">
      <w:pPr>
        <w:pStyle w:val="af6"/>
        <w:spacing w:before="0" w:after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>- внесении дополнений и изменений в правила землепользования и застройки;</w:t>
      </w:r>
    </w:p>
    <w:p w:rsidR="00825AC4" w:rsidRPr="00825AC4" w:rsidRDefault="00825AC4" w:rsidP="00DF18FE">
      <w:pPr>
        <w:pStyle w:val="af6"/>
        <w:spacing w:before="0" w:after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>- подготовке и проведении торгов и переговоров с застройщиками;</w:t>
      </w:r>
    </w:p>
    <w:p w:rsidR="00825AC4" w:rsidRPr="00825AC4" w:rsidRDefault="00825AC4" w:rsidP="00DF18FE">
      <w:pPr>
        <w:pStyle w:val="af6"/>
        <w:spacing w:before="0" w:after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>- принятии решений об использовании территории для муниципальных нужд;</w:t>
      </w:r>
    </w:p>
    <w:p w:rsidR="00825AC4" w:rsidRPr="00825AC4" w:rsidRDefault="00825AC4" w:rsidP="00825AC4">
      <w:pPr>
        <w:pStyle w:val="af6"/>
        <w:spacing w:before="0" w:after="0" w:line="276" w:lineRule="auto"/>
        <w:ind w:firstLine="851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>- предоставлении разрешений на строительство и разрешений на ввод объекта в эксплуатацию;</w:t>
      </w:r>
    </w:p>
    <w:p w:rsidR="00825AC4" w:rsidRPr="00825AC4" w:rsidRDefault="00825AC4" w:rsidP="00825AC4">
      <w:pPr>
        <w:pStyle w:val="af6"/>
        <w:spacing w:before="0" w:after="0" w:line="276" w:lineRule="auto"/>
        <w:ind w:firstLine="851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lastRenderedPageBreak/>
        <w:t>- контроле за использованием объектов недвижимости.</w:t>
      </w:r>
    </w:p>
    <w:p w:rsidR="00825AC4" w:rsidRPr="00825AC4" w:rsidRDefault="00825AC4" w:rsidP="00825AC4">
      <w:pPr>
        <w:pStyle w:val="af6"/>
        <w:spacing w:before="0" w:after="0" w:line="276" w:lineRule="auto"/>
        <w:ind w:firstLine="851"/>
        <w:rPr>
          <w:rFonts w:ascii="Times New Roman" w:hAnsi="Times New Roman"/>
          <w:sz w:val="24"/>
          <w:szCs w:val="24"/>
        </w:rPr>
      </w:pPr>
      <w:r w:rsidRPr="00825AC4">
        <w:rPr>
          <w:rFonts w:ascii="Times New Roman" w:hAnsi="Times New Roman"/>
          <w:sz w:val="24"/>
          <w:szCs w:val="24"/>
        </w:rPr>
        <w:t>Принципиальное значение правил землепользования и застройки состоит в том, что информация о разрешённом использовании земельных участков и объектов капитального строительства в форме градостроительных регламентов имеет правовой (обязательный) статус.</w:t>
      </w:r>
    </w:p>
    <w:p w:rsidR="00825AC4" w:rsidRDefault="00825AC4" w:rsidP="00825AC4">
      <w:pPr>
        <w:spacing w:before="240" w:line="276" w:lineRule="auto"/>
        <w:ind w:firstLine="851"/>
        <w:jc w:val="both"/>
      </w:pPr>
      <w:r w:rsidRPr="00500303">
        <w:t xml:space="preserve">Являясь инструментом реализации генерального плана, правила </w:t>
      </w:r>
      <w:r>
        <w:t>землепользования</w:t>
      </w:r>
      <w:r w:rsidRPr="00500303">
        <w:t xml:space="preserve"> </w:t>
      </w:r>
      <w:r>
        <w:t xml:space="preserve">и </w:t>
      </w:r>
      <w:r w:rsidRPr="00500303">
        <w:t xml:space="preserve">застройки </w:t>
      </w:r>
      <w:r>
        <w:t>помогают</w:t>
      </w:r>
      <w:r w:rsidRPr="00500303">
        <w:t xml:space="preserve"> достигать конечную цель территориального планирования, заложенную в основном (проектном) чертеже генерального плана. </w:t>
      </w:r>
    </w:p>
    <w:p w:rsidR="00825AC4" w:rsidRDefault="00825AC4" w:rsidP="00825AC4">
      <w:pPr>
        <w:spacing w:line="276" w:lineRule="auto"/>
        <w:ind w:firstLine="851"/>
        <w:jc w:val="both"/>
      </w:pPr>
      <w:r w:rsidRPr="00500303">
        <w:t xml:space="preserve">Градостроительные регламенты устанавливаются с учётом данной цели, они созданы для того, чтобы её достичь. </w:t>
      </w:r>
    </w:p>
    <w:p w:rsidR="00825AC4" w:rsidRDefault="00825AC4" w:rsidP="00825AC4">
      <w:pPr>
        <w:spacing w:line="276" w:lineRule="auto"/>
        <w:ind w:firstLine="851"/>
        <w:jc w:val="both"/>
      </w:pPr>
      <w:r>
        <w:t>Правила землепользования и застройки</w:t>
      </w:r>
      <w:r w:rsidRPr="00500303">
        <w:t xml:space="preserve"> регламентир</w:t>
      </w:r>
      <w:r>
        <w:t>уют</w:t>
      </w:r>
      <w:r w:rsidRPr="00500303">
        <w:t xml:space="preserve"> градостроительную деятельность в муниципальном образовании</w:t>
      </w:r>
      <w:r>
        <w:t>.</w:t>
      </w:r>
      <w:r w:rsidRPr="00500303">
        <w:t xml:space="preserve"> </w:t>
      </w:r>
    </w:p>
    <w:p w:rsidR="0056650E" w:rsidRPr="0056650E" w:rsidRDefault="00103AC3" w:rsidP="00710B13">
      <w:pPr>
        <w:widowControl w:val="0"/>
        <w:autoSpaceDE w:val="0"/>
        <w:spacing w:before="240" w:line="276" w:lineRule="auto"/>
        <w:ind w:firstLine="851"/>
        <w:jc w:val="both"/>
      </w:pPr>
      <w:r>
        <w:t xml:space="preserve">Данным </w:t>
      </w:r>
      <w:r w:rsidR="0056650E" w:rsidRPr="0056650E">
        <w:t xml:space="preserve"> проект</w:t>
      </w:r>
      <w:r>
        <w:t>ом</w:t>
      </w:r>
      <w:r w:rsidR="0056650E" w:rsidRPr="0056650E">
        <w:t xml:space="preserve"> по внесению изменений в </w:t>
      </w:r>
      <w:r w:rsidR="00EE7815">
        <w:t xml:space="preserve">графическую часть </w:t>
      </w:r>
      <w:r w:rsidRPr="00614DF9">
        <w:t>Правил землепользования и застройки</w:t>
      </w:r>
      <w:r w:rsidRPr="0056650E">
        <w:t xml:space="preserve"> </w:t>
      </w:r>
      <w:r w:rsidR="0056650E" w:rsidRPr="0056650E">
        <w:t xml:space="preserve">Краснокутского сельского поселения необходимо решить </w:t>
      </w:r>
      <w:r>
        <w:t>следующие задачи</w:t>
      </w:r>
      <w:r w:rsidR="0056650E" w:rsidRPr="0056650E">
        <w:t xml:space="preserve">: </w:t>
      </w:r>
    </w:p>
    <w:p w:rsidR="00B43D7C" w:rsidRPr="0056650E" w:rsidRDefault="00103AC3" w:rsidP="00710B13">
      <w:pPr>
        <w:pStyle w:val="af2"/>
        <w:numPr>
          <w:ilvl w:val="0"/>
          <w:numId w:val="9"/>
        </w:numPr>
        <w:spacing w:before="240" w:after="200" w:line="276" w:lineRule="auto"/>
        <w:ind w:left="0" w:firstLine="851"/>
        <w:jc w:val="both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>у</w:t>
      </w:r>
      <w:r w:rsidR="00B43D7C" w:rsidRPr="0056650E">
        <w:rPr>
          <w:rStyle w:val="FontStyle16"/>
          <w:sz w:val="24"/>
          <w:szCs w:val="24"/>
        </w:rPr>
        <w:t>странить технические ошибки и внести необходимые изменения в карты градостроительного зонирования и условные обозначения к ним</w:t>
      </w:r>
      <w:r w:rsidR="00710B13">
        <w:rPr>
          <w:rStyle w:val="FontStyle16"/>
          <w:sz w:val="24"/>
          <w:szCs w:val="24"/>
        </w:rPr>
        <w:t>;</w:t>
      </w:r>
    </w:p>
    <w:p w:rsidR="00B43D7C" w:rsidRPr="0056650E" w:rsidRDefault="00103AC3" w:rsidP="00710B13">
      <w:pPr>
        <w:pStyle w:val="af2"/>
        <w:numPr>
          <w:ilvl w:val="0"/>
          <w:numId w:val="9"/>
        </w:numPr>
        <w:spacing w:before="240" w:after="200" w:line="276" w:lineRule="auto"/>
        <w:ind w:left="0" w:firstLine="851"/>
        <w:jc w:val="both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>о</w:t>
      </w:r>
      <w:r w:rsidR="00B43D7C" w:rsidRPr="0056650E">
        <w:rPr>
          <w:rStyle w:val="FontStyle16"/>
          <w:sz w:val="24"/>
          <w:szCs w:val="24"/>
        </w:rPr>
        <w:t>бозначить объекты культурного наследия (памятники истории культуры),  расположенные на территории Краснокутского сельского поселения по данным Министерства  культуры Ростовской области</w:t>
      </w:r>
      <w:r w:rsidR="00710B13">
        <w:rPr>
          <w:rStyle w:val="FontStyle16"/>
          <w:sz w:val="24"/>
          <w:szCs w:val="24"/>
        </w:rPr>
        <w:t>;</w:t>
      </w:r>
    </w:p>
    <w:p w:rsidR="00B43D7C" w:rsidRPr="0019186C" w:rsidRDefault="00103AC3" w:rsidP="0019186C">
      <w:pPr>
        <w:pStyle w:val="af2"/>
        <w:numPr>
          <w:ilvl w:val="0"/>
          <w:numId w:val="9"/>
        </w:numPr>
        <w:spacing w:before="240" w:after="200" w:line="276" w:lineRule="auto"/>
        <w:ind w:left="0" w:firstLine="851"/>
        <w:jc w:val="both"/>
        <w:rPr>
          <w:u w:val="single"/>
        </w:rPr>
      </w:pPr>
      <w:r>
        <w:t>у</w:t>
      </w:r>
      <w:r w:rsidR="00B43D7C" w:rsidRPr="0056650E">
        <w:t>точнить  местоположение и откорректировать границы  ранее установленных территориальных  зон в соответствии с кадастровым делением территории муниципального образования  и  существующему и планируемому использованию территории</w:t>
      </w:r>
      <w:r w:rsidR="00710B13">
        <w:t>;</w:t>
      </w:r>
    </w:p>
    <w:p w:rsidR="00B43D7C" w:rsidRPr="0056650E" w:rsidRDefault="00103AC3" w:rsidP="00710B13">
      <w:pPr>
        <w:pStyle w:val="af2"/>
        <w:numPr>
          <w:ilvl w:val="0"/>
          <w:numId w:val="9"/>
        </w:numPr>
        <w:spacing w:before="240" w:after="200" w:line="276" w:lineRule="auto"/>
        <w:ind w:left="0" w:firstLine="851"/>
        <w:jc w:val="both"/>
      </w:pPr>
      <w:r>
        <w:t>у</w:t>
      </w:r>
      <w:r w:rsidR="00B43D7C" w:rsidRPr="0056650E">
        <w:t>становить  вид  территориального  зонирования  территории в  целях определения категории земель и разрешенного использования  земельного участка</w:t>
      </w:r>
      <w:r w:rsidR="00710B13">
        <w:t>;</w:t>
      </w:r>
    </w:p>
    <w:p w:rsidR="00B43D7C" w:rsidRPr="0056650E" w:rsidRDefault="00103AC3" w:rsidP="00710B13">
      <w:pPr>
        <w:pStyle w:val="af2"/>
        <w:numPr>
          <w:ilvl w:val="0"/>
          <w:numId w:val="9"/>
        </w:numPr>
        <w:spacing w:before="240" w:after="200" w:line="276" w:lineRule="auto"/>
        <w:ind w:left="0" w:firstLine="851"/>
        <w:jc w:val="both"/>
      </w:pPr>
      <w:r>
        <w:t>и</w:t>
      </w:r>
      <w:r w:rsidR="00B43D7C" w:rsidRPr="0056650E">
        <w:t>зменить вид территориального  зонирования  территории  в  целях  последующего перевода земельного участка из одной категорию в другую, а также в целях нахождения  земельного  участка  в одной территориальной зоне (из двух и более  территориальных  зон)</w:t>
      </w:r>
      <w:r w:rsidR="00710B13">
        <w:t>;</w:t>
      </w:r>
    </w:p>
    <w:p w:rsidR="00F668AC" w:rsidRDefault="00756C53" w:rsidP="00710B13">
      <w:pPr>
        <w:pStyle w:val="af2"/>
        <w:numPr>
          <w:ilvl w:val="0"/>
          <w:numId w:val="9"/>
        </w:numPr>
        <w:spacing w:before="240" w:line="276" w:lineRule="auto"/>
        <w:ind w:left="0" w:right="-1" w:firstLine="851"/>
        <w:jc w:val="both"/>
      </w:pPr>
      <w:r w:rsidRPr="00AC0BA2">
        <w:rPr>
          <w:rStyle w:val="FontStyle16"/>
          <w:sz w:val="24"/>
          <w:szCs w:val="24"/>
        </w:rPr>
        <w:t xml:space="preserve">внести </w:t>
      </w:r>
      <w:r w:rsidRPr="0003351C">
        <w:t>соответствующи</w:t>
      </w:r>
      <w:r>
        <w:t xml:space="preserve">е </w:t>
      </w:r>
      <w:r w:rsidRPr="00AC0BA2">
        <w:rPr>
          <w:rStyle w:val="FontStyle16"/>
          <w:sz w:val="24"/>
          <w:szCs w:val="24"/>
        </w:rPr>
        <w:t>изменения</w:t>
      </w:r>
      <w:r w:rsidR="00B43D7C" w:rsidRPr="0056650E">
        <w:rPr>
          <w:rStyle w:val="FontStyle16"/>
          <w:sz w:val="24"/>
          <w:szCs w:val="24"/>
        </w:rPr>
        <w:t xml:space="preserve"> в </w:t>
      </w:r>
      <w:r w:rsidR="00B43D7C" w:rsidRPr="00DF18FE">
        <w:rPr>
          <w:rStyle w:val="FontStyle16"/>
          <w:sz w:val="24"/>
          <w:szCs w:val="24"/>
        </w:rPr>
        <w:t>графическую часть</w:t>
      </w:r>
      <w:r w:rsidR="00B43D7C" w:rsidRPr="0056650E">
        <w:rPr>
          <w:rStyle w:val="FontStyle16"/>
          <w:sz w:val="24"/>
          <w:szCs w:val="24"/>
        </w:rPr>
        <w:t xml:space="preserve"> Правил землепользования и застройки  Краснокутского сельского поселения согласно перечню изменений в Приложении 1</w:t>
      </w:r>
      <w:r w:rsidR="00710B13">
        <w:t>.</w:t>
      </w:r>
    </w:p>
    <w:p w:rsidR="00B43D7C" w:rsidRPr="0056650E" w:rsidRDefault="00B43D7C" w:rsidP="00710B13">
      <w:pPr>
        <w:pStyle w:val="af2"/>
        <w:spacing w:before="240" w:after="200" w:line="276" w:lineRule="auto"/>
        <w:ind w:left="851"/>
        <w:jc w:val="both"/>
        <w:rPr>
          <w:rStyle w:val="FontStyle16"/>
          <w:sz w:val="24"/>
          <w:szCs w:val="24"/>
        </w:rPr>
      </w:pPr>
    </w:p>
    <w:p w:rsidR="00B204ED" w:rsidRPr="00B204ED" w:rsidRDefault="00B204ED" w:rsidP="00B204ED">
      <w:pPr>
        <w:widowControl w:val="0"/>
        <w:autoSpaceDE w:val="0"/>
        <w:spacing w:line="276" w:lineRule="auto"/>
        <w:ind w:firstLine="851"/>
        <w:jc w:val="both"/>
      </w:pPr>
      <w:r w:rsidRPr="00B204ED">
        <w:t xml:space="preserve"> </w:t>
      </w:r>
    </w:p>
    <w:p w:rsidR="00984EFC" w:rsidRDefault="00984EFC" w:rsidP="0058262E">
      <w:pPr>
        <w:sectPr w:rsidR="00984EFC" w:rsidSect="00756C53">
          <w:headerReference w:type="default" r:id="rId19"/>
          <w:footerReference w:type="default" r:id="rId20"/>
          <w:headerReference w:type="first" r:id="rId21"/>
          <w:pgSz w:w="11906" w:h="16838"/>
          <w:pgMar w:top="567" w:right="566" w:bottom="567" w:left="1418" w:header="397" w:footer="397" w:gutter="0"/>
          <w:cols w:space="708"/>
          <w:titlePg/>
          <w:docGrid w:linePitch="360"/>
        </w:sectPr>
      </w:pPr>
    </w:p>
    <w:p w:rsidR="00CD5559" w:rsidRDefault="0058262E" w:rsidP="00453E28">
      <w:pPr>
        <w:pStyle w:val="1"/>
        <w:keepNext w:val="0"/>
        <w:widowControl w:val="0"/>
        <w:spacing w:line="240" w:lineRule="auto"/>
        <w:rPr>
          <w:caps/>
        </w:rPr>
      </w:pPr>
      <w:r>
        <w:rPr>
          <w:caps/>
        </w:rPr>
        <w:lastRenderedPageBreak/>
        <w:t>3</w:t>
      </w:r>
      <w:r w:rsidR="00C51C59" w:rsidRPr="00847E8D">
        <w:rPr>
          <w:caps/>
        </w:rPr>
        <w:t xml:space="preserve">. </w:t>
      </w:r>
      <w:r w:rsidR="0053472E" w:rsidRPr="00847E8D">
        <w:rPr>
          <w:caps/>
        </w:rPr>
        <w:t>Перечень</w:t>
      </w:r>
      <w:r w:rsidR="000F400A" w:rsidRPr="00847E8D">
        <w:rPr>
          <w:caps/>
        </w:rPr>
        <w:t xml:space="preserve"> изменений</w:t>
      </w:r>
      <w:r w:rsidR="0053472E" w:rsidRPr="00847E8D">
        <w:rPr>
          <w:caps/>
        </w:rPr>
        <w:t>, внесенных</w:t>
      </w:r>
      <w:r w:rsidR="000F400A" w:rsidRPr="00847E8D">
        <w:rPr>
          <w:caps/>
        </w:rPr>
        <w:t xml:space="preserve"> в</w:t>
      </w:r>
      <w:r w:rsidR="00847E8D">
        <w:rPr>
          <w:caps/>
        </w:rPr>
        <w:t xml:space="preserve"> </w:t>
      </w:r>
    </w:p>
    <w:p w:rsidR="00453E28" w:rsidRDefault="00CD5559" w:rsidP="00453E28">
      <w:pPr>
        <w:pStyle w:val="1"/>
        <w:keepNext w:val="0"/>
        <w:widowControl w:val="0"/>
        <w:spacing w:line="240" w:lineRule="auto"/>
        <w:rPr>
          <w:caps/>
        </w:rPr>
      </w:pPr>
      <w:r w:rsidRPr="00CD5559">
        <w:rPr>
          <w:caps/>
        </w:rPr>
        <w:t xml:space="preserve">ГРАФИЧЕСКУЮ ЧАСТЬ </w:t>
      </w:r>
      <w:r w:rsidR="000F400A" w:rsidRPr="00847E8D">
        <w:rPr>
          <w:caps/>
        </w:rPr>
        <w:t xml:space="preserve">Правил землепользования и застройки </w:t>
      </w:r>
    </w:p>
    <w:p w:rsidR="00EE1EA2" w:rsidRPr="00847E8D" w:rsidRDefault="0058262E" w:rsidP="00453E28">
      <w:pPr>
        <w:pStyle w:val="1"/>
        <w:keepNext w:val="0"/>
        <w:widowControl w:val="0"/>
        <w:spacing w:after="240" w:line="240" w:lineRule="auto"/>
        <w:rPr>
          <w:caps/>
        </w:rPr>
      </w:pPr>
      <w:r>
        <w:rPr>
          <w:caps/>
        </w:rPr>
        <w:t>КРАСНОКУТСКОГО</w:t>
      </w:r>
      <w:r w:rsidR="000F400A" w:rsidRPr="00847E8D">
        <w:rPr>
          <w:caps/>
        </w:rPr>
        <w:t xml:space="preserve"> </w:t>
      </w:r>
      <w:r w:rsidR="00CC4C6C" w:rsidRPr="00847E8D">
        <w:rPr>
          <w:caps/>
        </w:rPr>
        <w:t>сель</w:t>
      </w:r>
      <w:r w:rsidR="000F400A" w:rsidRPr="00847E8D">
        <w:rPr>
          <w:caps/>
        </w:rPr>
        <w:t xml:space="preserve">ского поселения </w:t>
      </w:r>
      <w:bookmarkEnd w:id="1"/>
    </w:p>
    <w:p w:rsidR="0053472E" w:rsidRDefault="0053472E" w:rsidP="00710B13">
      <w:pPr>
        <w:autoSpaceDE w:val="0"/>
        <w:autoSpaceDN w:val="0"/>
        <w:adjustRightInd w:val="0"/>
        <w:spacing w:after="240"/>
        <w:ind w:firstLine="851"/>
        <w:jc w:val="both"/>
      </w:pPr>
      <w:r w:rsidRPr="000B4CF0">
        <w:t>В</w:t>
      </w:r>
      <w:r w:rsidR="000B4CF0">
        <w:t xml:space="preserve"> графические</w:t>
      </w:r>
      <w:r w:rsidRPr="000B4CF0">
        <w:t xml:space="preserve"> материалы «Правил землепользования и застройки</w:t>
      </w:r>
      <w:r w:rsidR="000B4CF0">
        <w:t xml:space="preserve"> Краснокутского</w:t>
      </w:r>
      <w:r w:rsidRPr="000B4CF0">
        <w:t xml:space="preserve"> сельского поселения </w:t>
      </w:r>
      <w:r w:rsidR="000B4CF0">
        <w:t>Октябрьского</w:t>
      </w:r>
      <w:r w:rsidRPr="000B4CF0">
        <w:t xml:space="preserve"> района Ростовской области» в рамках данного контра</w:t>
      </w:r>
      <w:r w:rsidR="002A7DBF">
        <w:t>кта внесены следующие изменения</w:t>
      </w:r>
      <w:r w:rsidRPr="000B4CF0">
        <w:t xml:space="preserve">: </w:t>
      </w:r>
    </w:p>
    <w:p w:rsidR="00966CE2" w:rsidRPr="005A53F8" w:rsidRDefault="00966CE2" w:rsidP="00966CE2">
      <w:pPr>
        <w:contextualSpacing/>
        <w:jc w:val="center"/>
        <w:rPr>
          <w:b/>
        </w:rPr>
      </w:pPr>
      <w:r w:rsidRPr="005A53F8">
        <w:rPr>
          <w:b/>
        </w:rPr>
        <w:t>1.</w:t>
      </w:r>
      <w:r w:rsidR="002E6499" w:rsidRPr="005A53F8">
        <w:rPr>
          <w:b/>
        </w:rPr>
        <w:t xml:space="preserve"> </w:t>
      </w:r>
      <w:r w:rsidRPr="005A53F8">
        <w:rPr>
          <w:b/>
        </w:rPr>
        <w:t xml:space="preserve">Внесение изменений в Правила землепользования и застройки </w:t>
      </w:r>
    </w:p>
    <w:p w:rsidR="00966CE2" w:rsidRPr="005A53F8" w:rsidRDefault="00966CE2" w:rsidP="00966CE2">
      <w:pPr>
        <w:contextualSpacing/>
        <w:jc w:val="center"/>
        <w:rPr>
          <w:b/>
        </w:rPr>
      </w:pPr>
      <w:r w:rsidRPr="005A53F8">
        <w:rPr>
          <w:b/>
        </w:rPr>
        <w:t>Краснокутского сельского поселения Октябрьского района Ростовской области</w:t>
      </w:r>
    </w:p>
    <w:p w:rsidR="00966CE2" w:rsidRPr="005A53F8" w:rsidRDefault="00966CE2" w:rsidP="00966CE2">
      <w:pPr>
        <w:contextualSpacing/>
        <w:jc w:val="center"/>
        <w:rPr>
          <w:b/>
        </w:rPr>
      </w:pPr>
      <w:r w:rsidRPr="005A53F8">
        <w:rPr>
          <w:b/>
        </w:rPr>
        <w:t>(за пределами границ населенных пунктов) М 1:25000</w:t>
      </w:r>
    </w:p>
    <w:p w:rsidR="0064610E" w:rsidRDefault="0064610E" w:rsidP="0064610E">
      <w:pPr>
        <w:jc w:val="center"/>
        <w:rPr>
          <w:noProof/>
          <w:sz w:val="26"/>
          <w:szCs w:val="26"/>
        </w:rPr>
      </w:pPr>
    </w:p>
    <w:tbl>
      <w:tblPr>
        <w:tblStyle w:val="af1"/>
        <w:tblW w:w="0" w:type="auto"/>
        <w:tblLook w:val="0000" w:firstRow="0" w:lastRow="0" w:firstColumn="0" w:lastColumn="0" w:noHBand="0" w:noVBand="0"/>
      </w:tblPr>
      <w:tblGrid>
        <w:gridCol w:w="1204"/>
        <w:gridCol w:w="7"/>
        <w:gridCol w:w="8926"/>
      </w:tblGrid>
      <w:tr w:rsidR="00966CE2" w:rsidRPr="003102CB" w:rsidTr="00710B13">
        <w:trPr>
          <w:trHeight w:val="803"/>
        </w:trPr>
        <w:tc>
          <w:tcPr>
            <w:tcW w:w="1211" w:type="dxa"/>
            <w:gridSpan w:val="2"/>
            <w:vAlign w:val="center"/>
          </w:tcPr>
          <w:p w:rsidR="00966CE2" w:rsidRPr="003102CB" w:rsidRDefault="00966CE2" w:rsidP="00094A52">
            <w:pPr>
              <w:contextualSpacing/>
              <w:jc w:val="center"/>
            </w:pPr>
            <w:r w:rsidRPr="003102CB">
              <w:t>№</w:t>
            </w:r>
          </w:p>
          <w:p w:rsidR="00966CE2" w:rsidRPr="003102CB" w:rsidRDefault="00966CE2" w:rsidP="00094A52">
            <w:pPr>
              <w:contextualSpacing/>
              <w:jc w:val="center"/>
            </w:pPr>
            <w:r w:rsidRPr="003102CB">
              <w:t>изменения</w:t>
            </w:r>
          </w:p>
        </w:tc>
        <w:tc>
          <w:tcPr>
            <w:tcW w:w="8926" w:type="dxa"/>
            <w:vAlign w:val="center"/>
          </w:tcPr>
          <w:p w:rsidR="00966CE2" w:rsidRPr="003102CB" w:rsidRDefault="00966CE2" w:rsidP="00094A52">
            <w:pPr>
              <w:autoSpaceDE w:val="0"/>
              <w:autoSpaceDN w:val="0"/>
              <w:adjustRightInd w:val="0"/>
              <w:jc w:val="center"/>
            </w:pPr>
            <w:r w:rsidRPr="003102CB">
              <w:t>Содержание изменений</w:t>
            </w:r>
          </w:p>
        </w:tc>
      </w:tr>
      <w:tr w:rsidR="00966CE2" w:rsidRPr="003102CB" w:rsidTr="00710B13">
        <w:trPr>
          <w:trHeight w:val="494"/>
        </w:trPr>
        <w:tc>
          <w:tcPr>
            <w:tcW w:w="1211" w:type="dxa"/>
            <w:gridSpan w:val="2"/>
          </w:tcPr>
          <w:p w:rsidR="00966CE2" w:rsidRPr="003102CB" w:rsidRDefault="00966CE2" w:rsidP="00094A5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102CB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8926" w:type="dxa"/>
          </w:tcPr>
          <w:p w:rsidR="00966CE2" w:rsidRPr="003102CB" w:rsidRDefault="00966CE2" w:rsidP="0019186C">
            <w:pPr>
              <w:jc w:val="both"/>
            </w:pPr>
            <w:r w:rsidRPr="003102CB">
              <w:t>В карте градостроительного зонирования Краснокутского сельского поселения М</w:t>
            </w:r>
            <w:r w:rsidR="00094A52">
              <w:t xml:space="preserve"> </w:t>
            </w:r>
            <w:r w:rsidRPr="003102CB">
              <w:t>1:25000 нанес</w:t>
            </w:r>
            <w:r w:rsidR="00E823F7">
              <w:t>ены</w:t>
            </w:r>
            <w:r w:rsidRPr="003102CB">
              <w:t xml:space="preserve"> </w:t>
            </w:r>
            <w:r w:rsidR="0019186C">
              <w:t>изменения</w:t>
            </w:r>
            <w:r w:rsidRPr="003102CB">
              <w:t>.</w:t>
            </w:r>
          </w:p>
        </w:tc>
      </w:tr>
      <w:tr w:rsidR="00966CE2" w:rsidRPr="003102CB" w:rsidTr="00710B13">
        <w:tblPrEx>
          <w:tblLook w:val="04A0" w:firstRow="1" w:lastRow="0" w:firstColumn="1" w:lastColumn="0" w:noHBand="0" w:noVBand="1"/>
        </w:tblPrEx>
        <w:trPr>
          <w:trHeight w:val="907"/>
        </w:trPr>
        <w:tc>
          <w:tcPr>
            <w:tcW w:w="1204" w:type="dxa"/>
            <w:vMerge w:val="restart"/>
            <w:tcBorders>
              <w:right w:val="single" w:sz="4" w:space="0" w:color="auto"/>
            </w:tcBorders>
          </w:tcPr>
          <w:p w:rsidR="00966CE2" w:rsidRPr="003102CB" w:rsidRDefault="00966CE2" w:rsidP="00966CE2">
            <w:pPr>
              <w:pStyle w:val="af2"/>
              <w:numPr>
                <w:ilvl w:val="0"/>
                <w:numId w:val="3"/>
              </w:numPr>
              <w:tabs>
                <w:tab w:val="left" w:pos="356"/>
              </w:tabs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CE2" w:rsidRPr="003102CB" w:rsidRDefault="00966CE2" w:rsidP="00094A52">
            <w:pPr>
              <w:pStyle w:val="Style8"/>
              <w:widowControl/>
              <w:spacing w:line="240" w:lineRule="auto"/>
              <w:ind w:firstLine="0"/>
              <w:jc w:val="left"/>
              <w:rPr>
                <w:b/>
              </w:rPr>
            </w:pPr>
            <w:r w:rsidRPr="003102CB">
              <w:t>В карте градостроительного зонирования установлена территориальная зона</w:t>
            </w:r>
            <w:r w:rsidRPr="003102CB">
              <w:rPr>
                <w:b/>
              </w:rPr>
              <w:t xml:space="preserve"> </w:t>
            </w:r>
          </w:p>
          <w:p w:rsidR="00966CE2" w:rsidRPr="003102CB" w:rsidRDefault="00966CE2" w:rsidP="00094A52">
            <w:pPr>
              <w:pStyle w:val="Style8"/>
              <w:widowControl/>
              <w:spacing w:line="240" w:lineRule="auto"/>
              <w:ind w:firstLine="0"/>
              <w:jc w:val="left"/>
            </w:pPr>
            <w:r w:rsidRPr="003102CB">
              <w:rPr>
                <w:rStyle w:val="FontStyle16"/>
                <w:b/>
                <w:sz w:val="22"/>
                <w:szCs w:val="22"/>
              </w:rPr>
              <w:t xml:space="preserve">ТИ 2 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"Зона объектов транспортного обслуживания"</w:t>
            </w:r>
            <w:r w:rsidRPr="003102CB">
              <w:rPr>
                <w:rStyle w:val="FontStyle16"/>
                <w:sz w:val="22"/>
                <w:szCs w:val="22"/>
              </w:rPr>
              <w:t xml:space="preserve"> </w:t>
            </w:r>
            <w:r w:rsidRPr="003102CB">
              <w:t xml:space="preserve">вместо установленной ранее зоны </w:t>
            </w:r>
          </w:p>
          <w:p w:rsidR="00966CE2" w:rsidRPr="003102CB" w:rsidRDefault="00966CE2" w:rsidP="00094A52">
            <w:pPr>
              <w:ind w:right="33"/>
              <w:rPr>
                <w:b/>
              </w:rPr>
            </w:pPr>
            <w:r w:rsidRPr="003102CB">
              <w:rPr>
                <w:b/>
              </w:rPr>
              <w:t xml:space="preserve">ОДЗ 4 " </w:t>
            </w:r>
            <w:r w:rsidRPr="003102CB">
              <w:rPr>
                <w:b/>
                <w:i/>
              </w:rPr>
              <w:t>Зона обслуживания объектов, необходимых для осуществления производственной и предпринимательской деятельности</w:t>
            </w:r>
            <w:r w:rsidRPr="003102CB">
              <w:rPr>
                <w:b/>
              </w:rPr>
              <w:t xml:space="preserve"> " </w:t>
            </w:r>
            <w:r w:rsidRPr="003102CB">
              <w:t>в границах земельных участков</w:t>
            </w:r>
            <w:r w:rsidRPr="003102CB">
              <w:rPr>
                <w:rStyle w:val="FontStyle16"/>
                <w:sz w:val="22"/>
                <w:szCs w:val="22"/>
              </w:rPr>
              <w:t>, в том числе:</w:t>
            </w:r>
            <w:r w:rsidRPr="003102CB">
              <w:t xml:space="preserve"> </w:t>
            </w:r>
          </w:p>
        </w:tc>
      </w:tr>
      <w:tr w:rsidR="00966CE2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tcBorders>
              <w:right w:val="single" w:sz="4" w:space="0" w:color="auto"/>
            </w:tcBorders>
          </w:tcPr>
          <w:p w:rsidR="00966CE2" w:rsidRPr="003102CB" w:rsidRDefault="00966CE2" w:rsidP="00966CE2">
            <w:pPr>
              <w:pStyle w:val="af2"/>
              <w:numPr>
                <w:ilvl w:val="0"/>
                <w:numId w:val="3"/>
              </w:numPr>
              <w:tabs>
                <w:tab w:val="left" w:pos="356"/>
              </w:tabs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tcBorders>
              <w:left w:val="single" w:sz="4" w:space="0" w:color="auto"/>
            </w:tcBorders>
          </w:tcPr>
          <w:p w:rsidR="00966CE2" w:rsidRPr="003102CB" w:rsidRDefault="00966CE2" w:rsidP="008807D5">
            <w:pPr>
              <w:pStyle w:val="Style8"/>
              <w:widowControl/>
              <w:spacing w:line="240" w:lineRule="auto"/>
              <w:ind w:left="459" w:firstLine="0"/>
              <w:rPr>
                <w:rStyle w:val="FontStyle16"/>
                <w:sz w:val="22"/>
                <w:szCs w:val="22"/>
              </w:rPr>
            </w:pPr>
            <w:r w:rsidRPr="003102CB">
              <w:rPr>
                <w:b/>
              </w:rPr>
              <w:t>1)</w:t>
            </w:r>
            <w:r w:rsidR="00094A52">
              <w:rPr>
                <w:b/>
              </w:rPr>
              <w:t xml:space="preserve"> </w:t>
            </w:r>
            <w:r w:rsidRPr="00326B75">
              <w:t>в границах земельного участка</w:t>
            </w:r>
            <w:r w:rsidRPr="003102CB">
              <w:rPr>
                <w:rStyle w:val="FontStyle16"/>
                <w:sz w:val="22"/>
                <w:szCs w:val="22"/>
              </w:rPr>
              <w:t xml:space="preserve"> с </w:t>
            </w:r>
            <w:r w:rsidRPr="003102CB">
              <w:t>кадастровым номером</w:t>
            </w:r>
            <w:r w:rsidRPr="003102CB">
              <w:rPr>
                <w:rStyle w:val="FontStyle16"/>
                <w:sz w:val="22"/>
                <w:szCs w:val="22"/>
              </w:rPr>
              <w:t xml:space="preserve"> 61:28:0600014:1602 </w:t>
            </w:r>
          </w:p>
          <w:p w:rsidR="00966CE2" w:rsidRPr="003102CB" w:rsidRDefault="00966CE2" w:rsidP="008807D5">
            <w:pPr>
              <w:pStyle w:val="Style8"/>
              <w:widowControl/>
              <w:spacing w:line="240" w:lineRule="auto"/>
              <w:ind w:left="459" w:hanging="459"/>
              <w:rPr>
                <w:b/>
                <w:u w:val="single"/>
              </w:rPr>
            </w:pPr>
            <w:r w:rsidRPr="003102CB">
              <w:rPr>
                <w:rStyle w:val="FontStyle16"/>
                <w:sz w:val="22"/>
                <w:szCs w:val="22"/>
              </w:rPr>
              <w:t>площадью 3,000 га.</w:t>
            </w:r>
          </w:p>
        </w:tc>
      </w:tr>
      <w:tr w:rsidR="00094A52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tcBorders>
              <w:right w:val="single" w:sz="4" w:space="0" w:color="auto"/>
            </w:tcBorders>
          </w:tcPr>
          <w:p w:rsidR="00094A52" w:rsidRPr="003102CB" w:rsidRDefault="00094A52" w:rsidP="00966CE2">
            <w:pPr>
              <w:pStyle w:val="af2"/>
              <w:numPr>
                <w:ilvl w:val="0"/>
                <w:numId w:val="3"/>
              </w:numPr>
              <w:tabs>
                <w:tab w:val="left" w:pos="356"/>
              </w:tabs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tcBorders>
              <w:left w:val="single" w:sz="4" w:space="0" w:color="auto"/>
            </w:tcBorders>
          </w:tcPr>
          <w:p w:rsidR="00094A52" w:rsidRDefault="00094A52" w:rsidP="00094A52">
            <w:pPr>
              <w:autoSpaceDE w:val="0"/>
              <w:autoSpaceDN w:val="0"/>
              <w:adjustRightInd w:val="0"/>
              <w:ind w:left="459" w:right="33"/>
              <w:jc w:val="both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BF1A4D">
              <w:rPr>
                <w:rStyle w:val="FontStyle16"/>
                <w:i/>
                <w:sz w:val="20"/>
                <w:szCs w:val="20"/>
              </w:rPr>
              <w:t>земли с/х назначения</w:t>
            </w:r>
            <w:r w:rsidRPr="00BF1A4D">
              <w:rPr>
                <w:rStyle w:val="FontStyle16"/>
                <w:sz w:val="20"/>
                <w:szCs w:val="20"/>
              </w:rPr>
              <w:t xml:space="preserve">. </w:t>
            </w:r>
          </w:p>
          <w:p w:rsidR="00094A52" w:rsidRDefault="00094A52" w:rsidP="00094A52">
            <w:pPr>
              <w:autoSpaceDE w:val="0"/>
              <w:autoSpaceDN w:val="0"/>
              <w:adjustRightInd w:val="0"/>
              <w:ind w:left="459" w:right="33"/>
              <w:jc w:val="both"/>
              <w:rPr>
                <w:i/>
              </w:rPr>
            </w:pPr>
            <w:r w:rsidRPr="00BF1A4D">
              <w:rPr>
                <w:rStyle w:val="FontStyle16"/>
                <w:sz w:val="20"/>
                <w:szCs w:val="20"/>
              </w:rPr>
              <w:t>Разрешенное использование ЗУ</w:t>
            </w:r>
            <w:r>
              <w:rPr>
                <w:rStyle w:val="FontStyle16"/>
                <w:sz w:val="20"/>
                <w:szCs w:val="20"/>
              </w:rPr>
              <w:t>:</w:t>
            </w:r>
            <w:r w:rsidRPr="00BF1A4D">
              <w:rPr>
                <w:rStyle w:val="FontStyle16"/>
                <w:sz w:val="20"/>
                <w:szCs w:val="20"/>
              </w:rPr>
              <w:t xml:space="preserve"> </w:t>
            </w:r>
            <w:r>
              <w:rPr>
                <w:rStyle w:val="FontStyle16"/>
                <w:i/>
                <w:sz w:val="20"/>
                <w:szCs w:val="20"/>
              </w:rPr>
              <w:t>Д</w:t>
            </w:r>
            <w:r w:rsidRPr="00BF1A4D">
              <w:rPr>
                <w:rStyle w:val="FontStyle16"/>
                <w:i/>
                <w:sz w:val="20"/>
                <w:szCs w:val="20"/>
              </w:rPr>
              <w:t>ля сельскохозяйственного производства.</w:t>
            </w:r>
            <w:r w:rsidRPr="00EF41FF">
              <w:rPr>
                <w:i/>
              </w:rPr>
              <w:t xml:space="preserve"> </w:t>
            </w:r>
          </w:p>
          <w:p w:rsidR="00094A52" w:rsidRPr="00EF41FF" w:rsidRDefault="00094A52" w:rsidP="00094A52">
            <w:pPr>
              <w:autoSpaceDE w:val="0"/>
              <w:autoSpaceDN w:val="0"/>
              <w:adjustRightInd w:val="0"/>
              <w:ind w:left="459" w:right="33"/>
              <w:jc w:val="both"/>
              <w:rPr>
                <w:b/>
                <w:color w:val="FF0000"/>
                <w:u w:val="single"/>
              </w:rPr>
            </w:pPr>
            <w:r w:rsidRPr="00A135C3">
              <w:rPr>
                <w:rStyle w:val="FontStyle16"/>
                <w:sz w:val="20"/>
                <w:szCs w:val="20"/>
              </w:rPr>
              <w:t xml:space="preserve">Местонахождение земельного участка: </w:t>
            </w:r>
            <w:r w:rsidRPr="00A135C3">
              <w:rPr>
                <w:rStyle w:val="FontStyle16"/>
                <w:i/>
                <w:sz w:val="20"/>
                <w:szCs w:val="20"/>
              </w:rPr>
              <w:t>Ростовская область, Октябрьский район, на территории бывшего ТОО "</w:t>
            </w:r>
            <w:proofErr w:type="spellStart"/>
            <w:r w:rsidRPr="00A135C3">
              <w:rPr>
                <w:rStyle w:val="FontStyle16"/>
                <w:i/>
                <w:sz w:val="20"/>
                <w:szCs w:val="20"/>
              </w:rPr>
              <w:t>Шахтинское</w:t>
            </w:r>
            <w:proofErr w:type="spellEnd"/>
            <w:r w:rsidRPr="00A135C3">
              <w:rPr>
                <w:rStyle w:val="FontStyle16"/>
                <w:i/>
                <w:sz w:val="20"/>
                <w:szCs w:val="20"/>
              </w:rPr>
              <w:t xml:space="preserve">" </w:t>
            </w:r>
            <w:proofErr w:type="spellStart"/>
            <w:r w:rsidRPr="00A135C3">
              <w:rPr>
                <w:rStyle w:val="FontStyle16"/>
                <w:i/>
                <w:sz w:val="20"/>
                <w:szCs w:val="20"/>
              </w:rPr>
              <w:t>Краснокутской</w:t>
            </w:r>
            <w:proofErr w:type="spellEnd"/>
            <w:r w:rsidRPr="00A135C3">
              <w:rPr>
                <w:rStyle w:val="FontStyle16"/>
                <w:i/>
                <w:sz w:val="20"/>
                <w:szCs w:val="20"/>
              </w:rPr>
              <w:t xml:space="preserve"> администрации</w:t>
            </w:r>
            <w:r>
              <w:rPr>
                <w:rStyle w:val="FontStyle16"/>
                <w:i/>
                <w:sz w:val="20"/>
                <w:szCs w:val="20"/>
              </w:rPr>
              <w:t>.</w:t>
            </w:r>
          </w:p>
        </w:tc>
      </w:tr>
      <w:tr w:rsidR="00966CE2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tcBorders>
              <w:right w:val="single" w:sz="4" w:space="0" w:color="auto"/>
            </w:tcBorders>
          </w:tcPr>
          <w:p w:rsidR="00966CE2" w:rsidRPr="003102CB" w:rsidRDefault="00966CE2" w:rsidP="00966CE2">
            <w:pPr>
              <w:pStyle w:val="af2"/>
              <w:numPr>
                <w:ilvl w:val="0"/>
                <w:numId w:val="3"/>
              </w:numPr>
              <w:tabs>
                <w:tab w:val="left" w:pos="356"/>
              </w:tabs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tcBorders>
              <w:left w:val="single" w:sz="4" w:space="0" w:color="auto"/>
            </w:tcBorders>
          </w:tcPr>
          <w:p w:rsidR="00966CE2" w:rsidRPr="003102CB" w:rsidRDefault="00966CE2" w:rsidP="008807D5">
            <w:pPr>
              <w:pStyle w:val="Style8"/>
              <w:widowControl/>
              <w:spacing w:line="240" w:lineRule="auto"/>
              <w:ind w:left="459" w:firstLine="0"/>
              <w:rPr>
                <w:rStyle w:val="FontStyle16"/>
                <w:sz w:val="22"/>
                <w:szCs w:val="22"/>
              </w:rPr>
            </w:pPr>
            <w:r w:rsidRPr="003102CB">
              <w:rPr>
                <w:b/>
              </w:rPr>
              <w:t>2</w:t>
            </w:r>
            <w:r w:rsidRPr="00326B75">
              <w:t>) в границах земельного участка</w:t>
            </w:r>
            <w:r w:rsidRPr="003102CB">
              <w:rPr>
                <w:rStyle w:val="FontStyle16"/>
                <w:sz w:val="22"/>
                <w:szCs w:val="22"/>
              </w:rPr>
              <w:t xml:space="preserve"> с </w:t>
            </w:r>
            <w:r w:rsidRPr="003102CB">
              <w:t>кадастровым номером</w:t>
            </w:r>
            <w:r w:rsidRPr="003102CB">
              <w:rPr>
                <w:rStyle w:val="FontStyle16"/>
                <w:sz w:val="22"/>
                <w:szCs w:val="22"/>
              </w:rPr>
              <w:t xml:space="preserve"> 61:28:0600014:1335 </w:t>
            </w:r>
          </w:p>
          <w:p w:rsidR="00966CE2" w:rsidRPr="003102CB" w:rsidRDefault="00966CE2" w:rsidP="00326B75">
            <w:pPr>
              <w:pStyle w:val="Style8"/>
              <w:widowControl/>
              <w:spacing w:line="240" w:lineRule="auto"/>
              <w:ind w:left="459" w:hanging="459"/>
              <w:rPr>
                <w:b/>
                <w:u w:val="single"/>
              </w:rPr>
            </w:pPr>
            <w:r w:rsidRPr="003102CB">
              <w:rPr>
                <w:rStyle w:val="FontStyle16"/>
                <w:sz w:val="22"/>
                <w:szCs w:val="22"/>
              </w:rPr>
              <w:t>площадью 5,0000 га</w:t>
            </w:r>
            <w:r w:rsidR="00844B08">
              <w:rPr>
                <w:rStyle w:val="FontStyle16"/>
                <w:sz w:val="22"/>
                <w:szCs w:val="22"/>
              </w:rPr>
              <w:t xml:space="preserve"> </w:t>
            </w:r>
            <w:r w:rsidR="00844B08" w:rsidRPr="00844B08">
              <w:rPr>
                <w:rStyle w:val="FontStyle16"/>
                <w:sz w:val="22"/>
                <w:szCs w:val="22"/>
              </w:rPr>
              <w:t>в соответствии с разрешенным  использованием ЗУ</w:t>
            </w:r>
            <w:r w:rsidR="00844B08">
              <w:rPr>
                <w:rStyle w:val="FontStyle16"/>
                <w:sz w:val="22"/>
                <w:szCs w:val="22"/>
              </w:rPr>
              <w:t>.</w:t>
            </w:r>
          </w:p>
        </w:tc>
      </w:tr>
      <w:tr w:rsidR="00094A52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tcBorders>
              <w:right w:val="single" w:sz="4" w:space="0" w:color="auto"/>
            </w:tcBorders>
          </w:tcPr>
          <w:p w:rsidR="00094A52" w:rsidRPr="003102CB" w:rsidRDefault="00094A52" w:rsidP="00966CE2">
            <w:pPr>
              <w:pStyle w:val="af2"/>
              <w:numPr>
                <w:ilvl w:val="0"/>
                <w:numId w:val="3"/>
              </w:numPr>
              <w:tabs>
                <w:tab w:val="left" w:pos="356"/>
              </w:tabs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tcBorders>
              <w:left w:val="single" w:sz="4" w:space="0" w:color="auto"/>
            </w:tcBorders>
          </w:tcPr>
          <w:p w:rsidR="00094A52" w:rsidRPr="00BF1A4D" w:rsidRDefault="00094A52" w:rsidP="00094A52">
            <w:pPr>
              <w:autoSpaceDE w:val="0"/>
              <w:autoSpaceDN w:val="0"/>
              <w:adjustRightInd w:val="0"/>
              <w:ind w:left="491" w:right="33"/>
              <w:jc w:val="both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BF1A4D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  <w:r w:rsidRPr="00BF1A4D">
              <w:rPr>
                <w:rStyle w:val="FontStyle16"/>
                <w:sz w:val="20"/>
                <w:szCs w:val="20"/>
              </w:rPr>
              <w:t xml:space="preserve"> </w:t>
            </w:r>
          </w:p>
          <w:p w:rsidR="00094A52" w:rsidRDefault="00094A52" w:rsidP="00094A52">
            <w:pPr>
              <w:autoSpaceDE w:val="0"/>
              <w:autoSpaceDN w:val="0"/>
              <w:adjustRightInd w:val="0"/>
              <w:ind w:left="491" w:right="33"/>
              <w:jc w:val="both"/>
              <w:rPr>
                <w:rStyle w:val="FontStyle16"/>
                <w:i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BF1A4D">
              <w:rPr>
                <w:rStyle w:val="FontStyle16"/>
                <w:sz w:val="20"/>
                <w:szCs w:val="20"/>
              </w:rPr>
              <w:t xml:space="preserve"> </w:t>
            </w:r>
            <w:r w:rsidRPr="00BF1A4D">
              <w:rPr>
                <w:rStyle w:val="FontStyle16"/>
                <w:i/>
                <w:sz w:val="20"/>
                <w:szCs w:val="20"/>
              </w:rPr>
              <w:t>Для размещения объектов дорожного сервиса в полосах отвода автомобильных дорог.</w:t>
            </w:r>
            <w:r w:rsidRPr="00BF1A4D">
              <w:rPr>
                <w:i/>
                <w:sz w:val="20"/>
                <w:szCs w:val="20"/>
              </w:rPr>
              <w:t xml:space="preserve"> </w:t>
            </w:r>
            <w:r w:rsidRPr="00BF1A4D">
              <w:rPr>
                <w:rStyle w:val="FontStyle16"/>
                <w:i/>
                <w:sz w:val="20"/>
                <w:szCs w:val="20"/>
              </w:rPr>
              <w:t>Объекты обслуживания автомобильного транспорта (автомобильные мойки, станции технического обслуживания и иные подобные объекты), объекты торгового назначения и общественного питания, объекты временного пребывания граждан (гостиницы, кемпинги, мотели и иные подобные объекты).</w:t>
            </w:r>
          </w:p>
          <w:p w:rsidR="00094A52" w:rsidRPr="00BF1A4D" w:rsidRDefault="00094A52" w:rsidP="00094A52">
            <w:pPr>
              <w:autoSpaceDE w:val="0"/>
              <w:autoSpaceDN w:val="0"/>
              <w:adjustRightInd w:val="0"/>
              <w:ind w:left="491" w:right="33"/>
              <w:jc w:val="both"/>
              <w:rPr>
                <w:b/>
                <w:color w:val="FF0000"/>
                <w:sz w:val="20"/>
                <w:szCs w:val="20"/>
                <w:u w:val="single"/>
              </w:rPr>
            </w:pPr>
            <w:r w:rsidRPr="00A135C3">
              <w:rPr>
                <w:rStyle w:val="FontStyle16"/>
                <w:sz w:val="20"/>
                <w:szCs w:val="20"/>
              </w:rPr>
              <w:t xml:space="preserve">Местонахождение  земельного участка: </w:t>
            </w:r>
            <w:r w:rsidRPr="00A135C3">
              <w:rPr>
                <w:rStyle w:val="FontStyle16"/>
                <w:i/>
                <w:sz w:val="20"/>
                <w:szCs w:val="20"/>
              </w:rPr>
              <w:t xml:space="preserve">Ростовская область, Октябрьский район, </w:t>
            </w:r>
            <w:proofErr w:type="spellStart"/>
            <w:r w:rsidRPr="00A135C3">
              <w:rPr>
                <w:rStyle w:val="FontStyle16"/>
                <w:i/>
                <w:sz w:val="20"/>
                <w:szCs w:val="20"/>
              </w:rPr>
              <w:t>Краснокутское</w:t>
            </w:r>
            <w:proofErr w:type="spellEnd"/>
            <w:r w:rsidRPr="00A135C3">
              <w:rPr>
                <w:rStyle w:val="FontStyle16"/>
                <w:i/>
                <w:sz w:val="20"/>
                <w:szCs w:val="20"/>
              </w:rPr>
              <w:t xml:space="preserve"> сельское поселение, автомагистраль М-4 "Дон" </w:t>
            </w:r>
            <w:proofErr w:type="gramStart"/>
            <w:r w:rsidRPr="00A135C3">
              <w:rPr>
                <w:rStyle w:val="FontStyle16"/>
                <w:i/>
                <w:sz w:val="20"/>
                <w:szCs w:val="20"/>
              </w:rPr>
              <w:t>км</w:t>
            </w:r>
            <w:proofErr w:type="gramEnd"/>
            <w:r w:rsidRPr="00A135C3">
              <w:rPr>
                <w:rStyle w:val="FontStyle16"/>
                <w:i/>
                <w:sz w:val="20"/>
                <w:szCs w:val="20"/>
              </w:rPr>
              <w:t xml:space="preserve"> 1005, слева по ходу километража.</w:t>
            </w:r>
          </w:p>
        </w:tc>
      </w:tr>
      <w:tr w:rsidR="00966CE2" w:rsidRPr="003102CB" w:rsidTr="00710B13">
        <w:tblPrEx>
          <w:tblLook w:val="04A0" w:firstRow="1" w:lastRow="0" w:firstColumn="1" w:lastColumn="0" w:noHBand="0" w:noVBand="1"/>
        </w:tblPrEx>
        <w:trPr>
          <w:trHeight w:val="907"/>
        </w:trPr>
        <w:tc>
          <w:tcPr>
            <w:tcW w:w="1204" w:type="dxa"/>
            <w:vMerge w:val="restart"/>
          </w:tcPr>
          <w:p w:rsidR="00966CE2" w:rsidRPr="003102CB" w:rsidRDefault="00966CE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ED67BE" w:rsidRDefault="00ED67BE" w:rsidP="00094A52">
            <w:pPr>
              <w:ind w:right="33"/>
              <w:jc w:val="both"/>
            </w:pPr>
            <w:r w:rsidRPr="00ED67BE">
              <w:t xml:space="preserve">В карте градостроительного зонирования в границах земельного участка с кадастровым номером 61:28:0600002:1381 площадью 0,4 га установлена территориальная зона </w:t>
            </w:r>
            <w:r w:rsidRPr="00ED67BE">
              <w:rPr>
                <w:b/>
              </w:rPr>
              <w:t>ТИ 2</w:t>
            </w:r>
            <w:r w:rsidRPr="00ED67BE">
              <w:t xml:space="preserve"> </w:t>
            </w:r>
            <w:r w:rsidRPr="00ED67BE">
              <w:rPr>
                <w:b/>
                <w:i/>
              </w:rPr>
              <w:t>"Зона объектов транспортного обслуживания"</w:t>
            </w:r>
            <w:r>
              <w:t xml:space="preserve"> </w:t>
            </w:r>
            <w:r w:rsidRPr="00ED67BE">
              <w:t xml:space="preserve">вместо установленной ранее зоны </w:t>
            </w:r>
            <w:r w:rsidRPr="00ED67BE">
              <w:rPr>
                <w:b/>
              </w:rPr>
              <w:t xml:space="preserve">СХЗ 1 </w:t>
            </w:r>
            <w:r w:rsidRPr="00ED67BE">
              <w:rPr>
                <w:b/>
                <w:i/>
              </w:rPr>
              <w:t>"Зона сельскохозяйственных угодий"</w:t>
            </w:r>
            <w:r w:rsidRPr="00ED67BE">
              <w:rPr>
                <w:b/>
              </w:rPr>
              <w:t xml:space="preserve"> </w:t>
            </w:r>
            <w:r w:rsidRPr="00ED67BE">
              <w:t xml:space="preserve"> в соответствии с разрешенным  использованием земельного участка</w:t>
            </w:r>
            <w:r>
              <w:t>.</w:t>
            </w:r>
          </w:p>
          <w:p w:rsidR="00966CE2" w:rsidRPr="003102CB" w:rsidRDefault="00966CE2" w:rsidP="00094A52">
            <w:pPr>
              <w:ind w:right="33"/>
              <w:jc w:val="both"/>
              <w:rPr>
                <w:b/>
              </w:rPr>
            </w:pPr>
          </w:p>
        </w:tc>
      </w:tr>
      <w:tr w:rsidR="00966CE2" w:rsidRPr="003102CB" w:rsidTr="00710B13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204" w:type="dxa"/>
            <w:vMerge/>
          </w:tcPr>
          <w:p w:rsidR="00966CE2" w:rsidRPr="003102CB" w:rsidRDefault="00966CE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966CE2" w:rsidRPr="003102CB" w:rsidRDefault="00966CE2" w:rsidP="00094A52">
            <w:pPr>
              <w:ind w:left="497" w:right="33"/>
              <w:jc w:val="both"/>
              <w:rPr>
                <w:b/>
                <w:u w:val="single"/>
              </w:rPr>
            </w:pPr>
            <w:r w:rsidRPr="003102CB">
              <w:t>Местонахождение земельного участка</w:t>
            </w:r>
            <w:r w:rsidRPr="003102CB">
              <w:rPr>
                <w:rStyle w:val="FontStyle16"/>
                <w:sz w:val="22"/>
                <w:szCs w:val="22"/>
              </w:rPr>
              <w:t xml:space="preserve">: </w:t>
            </w:r>
            <w:r w:rsidR="00ED67BE" w:rsidRPr="00ED67BE">
              <w:rPr>
                <w:rStyle w:val="FontStyle16"/>
                <w:sz w:val="22"/>
                <w:szCs w:val="22"/>
              </w:rPr>
              <w:t xml:space="preserve">Ростовская область, р-н Октябрьский, </w:t>
            </w:r>
            <w:proofErr w:type="spellStart"/>
            <w:r w:rsidR="00ED67BE" w:rsidRPr="00ED67BE">
              <w:rPr>
                <w:rStyle w:val="FontStyle16"/>
                <w:sz w:val="22"/>
                <w:szCs w:val="22"/>
              </w:rPr>
              <w:t>Краснокутское</w:t>
            </w:r>
            <w:proofErr w:type="spellEnd"/>
            <w:r w:rsidR="00ED67BE" w:rsidRPr="00ED67BE">
              <w:rPr>
                <w:rStyle w:val="FontStyle16"/>
                <w:sz w:val="22"/>
                <w:szCs w:val="22"/>
              </w:rPr>
              <w:t xml:space="preserve"> сельское поселение, территория бывшего колхоза-</w:t>
            </w:r>
            <w:proofErr w:type="spellStart"/>
            <w:r w:rsidR="00ED67BE" w:rsidRPr="00ED67BE">
              <w:rPr>
                <w:rStyle w:val="FontStyle16"/>
                <w:sz w:val="22"/>
                <w:szCs w:val="22"/>
              </w:rPr>
              <w:t>племзавода</w:t>
            </w:r>
            <w:proofErr w:type="spellEnd"/>
            <w:r w:rsidR="00ED67BE" w:rsidRPr="00ED67BE">
              <w:rPr>
                <w:rStyle w:val="FontStyle16"/>
                <w:sz w:val="22"/>
                <w:szCs w:val="22"/>
              </w:rPr>
              <w:t xml:space="preserve"> «Россия»</w:t>
            </w:r>
          </w:p>
        </w:tc>
      </w:tr>
      <w:tr w:rsidR="00966CE2" w:rsidRPr="003102CB" w:rsidTr="00710B13">
        <w:tblPrEx>
          <w:tblLook w:val="04A0" w:firstRow="1" w:lastRow="0" w:firstColumn="1" w:lastColumn="0" w:noHBand="0" w:noVBand="1"/>
        </w:tblPrEx>
        <w:trPr>
          <w:trHeight w:val="907"/>
        </w:trPr>
        <w:tc>
          <w:tcPr>
            <w:tcW w:w="1204" w:type="dxa"/>
            <w:vMerge/>
          </w:tcPr>
          <w:p w:rsidR="00966CE2" w:rsidRPr="003102CB" w:rsidRDefault="00966CE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966CE2" w:rsidRPr="00F80DA4" w:rsidRDefault="00966CE2" w:rsidP="00094A52">
            <w:pPr>
              <w:ind w:left="497" w:right="33"/>
              <w:jc w:val="both"/>
              <w:rPr>
                <w:rStyle w:val="FontStyle16"/>
                <w:sz w:val="20"/>
                <w:szCs w:val="20"/>
              </w:rPr>
            </w:pPr>
            <w:r w:rsidRPr="00F80DA4">
              <w:rPr>
                <w:rStyle w:val="FontStyle16"/>
                <w:sz w:val="20"/>
                <w:szCs w:val="20"/>
              </w:rPr>
              <w:t>Категория земель</w:t>
            </w:r>
            <w:r w:rsidR="00107A84" w:rsidRPr="00F80DA4">
              <w:rPr>
                <w:rStyle w:val="FontStyle16"/>
                <w:sz w:val="20"/>
                <w:szCs w:val="20"/>
              </w:rPr>
              <w:t>: З</w:t>
            </w:r>
            <w:r w:rsidRPr="00F80DA4">
              <w:rPr>
                <w:rStyle w:val="FontStyle16"/>
                <w:i/>
                <w:sz w:val="20"/>
                <w:szCs w:val="20"/>
              </w:rPr>
              <w:t>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  <w:r w:rsidRPr="00F80DA4">
              <w:rPr>
                <w:rStyle w:val="FontStyle16"/>
                <w:sz w:val="20"/>
                <w:szCs w:val="20"/>
              </w:rPr>
              <w:t xml:space="preserve"> </w:t>
            </w:r>
          </w:p>
          <w:p w:rsidR="00710B13" w:rsidRPr="003102CB" w:rsidRDefault="00966CE2" w:rsidP="00ED67BE">
            <w:pPr>
              <w:ind w:left="497" w:right="33"/>
              <w:jc w:val="both"/>
              <w:rPr>
                <w:b/>
                <w:u w:val="single"/>
              </w:rPr>
            </w:pPr>
            <w:r w:rsidRPr="00F80DA4">
              <w:rPr>
                <w:rStyle w:val="FontStyle16"/>
                <w:sz w:val="20"/>
                <w:szCs w:val="20"/>
              </w:rPr>
              <w:t>Разрешенное использование ЗУ</w:t>
            </w:r>
            <w:r w:rsidR="00107A84" w:rsidRPr="00F80DA4">
              <w:rPr>
                <w:rStyle w:val="FontStyle16"/>
                <w:sz w:val="20"/>
                <w:szCs w:val="20"/>
              </w:rPr>
              <w:t>:</w:t>
            </w:r>
            <w:r w:rsidRPr="00F80DA4">
              <w:rPr>
                <w:rStyle w:val="FontStyle16"/>
                <w:sz w:val="20"/>
                <w:szCs w:val="20"/>
              </w:rPr>
              <w:t xml:space="preserve"> </w:t>
            </w:r>
            <w:r w:rsidR="00107A84" w:rsidRPr="00F80DA4">
              <w:rPr>
                <w:rStyle w:val="FontStyle16"/>
                <w:i/>
                <w:sz w:val="20"/>
                <w:szCs w:val="20"/>
              </w:rPr>
              <w:t>Д</w:t>
            </w:r>
            <w:r w:rsidRPr="00F80DA4">
              <w:rPr>
                <w:rStyle w:val="FontStyle16"/>
                <w:i/>
                <w:sz w:val="20"/>
                <w:szCs w:val="20"/>
              </w:rPr>
              <w:t>ля стоянок автомобильного транспорта</w:t>
            </w:r>
          </w:p>
        </w:tc>
      </w:tr>
      <w:tr w:rsidR="00966CE2" w:rsidRPr="003102CB" w:rsidTr="00710B13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1204" w:type="dxa"/>
            <w:vMerge w:val="restart"/>
          </w:tcPr>
          <w:p w:rsidR="00966CE2" w:rsidRPr="003102CB" w:rsidRDefault="00966CE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966CE2" w:rsidRPr="003102CB" w:rsidRDefault="00966CE2" w:rsidP="00094A52">
            <w:pPr>
              <w:pStyle w:val="Style8"/>
              <w:widowControl/>
              <w:spacing w:line="240" w:lineRule="auto"/>
              <w:ind w:firstLine="0"/>
            </w:pPr>
            <w:r w:rsidRPr="003102CB">
              <w:t xml:space="preserve">В карте градостроительного зонирования установлена территориальная зона </w:t>
            </w:r>
          </w:p>
          <w:p w:rsidR="00710B13" w:rsidRDefault="00966CE2" w:rsidP="00094A52">
            <w:pPr>
              <w:pStyle w:val="Style8"/>
              <w:widowControl/>
              <w:spacing w:line="240" w:lineRule="auto"/>
              <w:ind w:firstLine="0"/>
            </w:pPr>
            <w:proofErr w:type="gramStart"/>
            <w:r w:rsidRPr="003102CB">
              <w:rPr>
                <w:rStyle w:val="FontStyle16"/>
                <w:b/>
                <w:sz w:val="22"/>
                <w:szCs w:val="22"/>
              </w:rPr>
              <w:t>ПР</w:t>
            </w:r>
            <w:proofErr w:type="gramEnd"/>
            <w:r w:rsidRPr="003102CB">
              <w:rPr>
                <w:rStyle w:val="FontStyle16"/>
                <w:b/>
                <w:sz w:val="22"/>
                <w:szCs w:val="22"/>
              </w:rPr>
              <w:t xml:space="preserve"> 4 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"Зона  территории добычи полезных ископаемых"</w:t>
            </w:r>
            <w:r w:rsidRPr="003102CB">
              <w:t xml:space="preserve"> вместо установленной ранее </w:t>
            </w:r>
            <w:r w:rsidRPr="003102CB">
              <w:rPr>
                <w:rStyle w:val="FontStyle16"/>
                <w:sz w:val="22"/>
                <w:szCs w:val="22"/>
              </w:rPr>
              <w:t xml:space="preserve">зоны </w:t>
            </w:r>
            <w:r w:rsidRPr="003102CB">
              <w:rPr>
                <w:rStyle w:val="FontStyle16"/>
                <w:b/>
                <w:sz w:val="22"/>
                <w:szCs w:val="22"/>
              </w:rPr>
              <w:t xml:space="preserve">СХЗ 1 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"Земли  сельскохозяйственных угодий"</w:t>
            </w:r>
            <w:r w:rsidRPr="003102CB">
              <w:rPr>
                <w:rStyle w:val="FontStyle16"/>
                <w:sz w:val="22"/>
                <w:szCs w:val="22"/>
              </w:rPr>
              <w:t xml:space="preserve"> </w:t>
            </w:r>
            <w:r w:rsidRPr="003102CB">
              <w:t xml:space="preserve">в границах земельных участков, </w:t>
            </w:r>
          </w:p>
          <w:p w:rsidR="00966CE2" w:rsidRPr="003102CB" w:rsidRDefault="00966CE2" w:rsidP="00094A52">
            <w:pPr>
              <w:pStyle w:val="Style8"/>
              <w:widowControl/>
              <w:spacing w:line="240" w:lineRule="auto"/>
              <w:ind w:firstLine="0"/>
            </w:pPr>
            <w:r w:rsidRPr="003102CB">
              <w:t>в том числе:</w:t>
            </w:r>
          </w:p>
        </w:tc>
      </w:tr>
      <w:tr w:rsidR="00094A52" w:rsidRPr="003102CB" w:rsidTr="00710B13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204" w:type="dxa"/>
            <w:vMerge/>
          </w:tcPr>
          <w:p w:rsidR="00094A52" w:rsidRPr="003102CB" w:rsidRDefault="00094A5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094A52" w:rsidRPr="00EF41FF" w:rsidRDefault="00094A52" w:rsidP="00094A52">
            <w:pPr>
              <w:ind w:left="34" w:firstLine="457"/>
              <w:jc w:val="both"/>
            </w:pPr>
            <w:r w:rsidRPr="00EF41FF">
              <w:t>1)</w:t>
            </w:r>
            <w:r w:rsidRPr="00EF41FF">
              <w:rPr>
                <w:color w:val="FF0000"/>
              </w:rPr>
              <w:t xml:space="preserve"> </w:t>
            </w:r>
            <w:r w:rsidRPr="00EF41FF">
              <w:t xml:space="preserve">в границах земельного участка с кадастровым номером </w:t>
            </w:r>
            <w:r w:rsidRPr="00EF41FF">
              <w:rPr>
                <w:rStyle w:val="FontStyle16"/>
                <w:sz w:val="22"/>
                <w:szCs w:val="22"/>
              </w:rPr>
              <w:t xml:space="preserve">61:28:0600002:728 </w:t>
            </w:r>
            <w:r>
              <w:rPr>
                <w:rStyle w:val="FontStyle16"/>
                <w:sz w:val="22"/>
                <w:szCs w:val="22"/>
              </w:rPr>
              <w:t xml:space="preserve">  </w:t>
            </w:r>
            <w:r w:rsidRPr="00EF41FF">
              <w:rPr>
                <w:rStyle w:val="FontStyle16"/>
                <w:sz w:val="22"/>
                <w:szCs w:val="22"/>
              </w:rPr>
              <w:t>площадью 8,4893 га</w:t>
            </w:r>
          </w:p>
        </w:tc>
      </w:tr>
      <w:tr w:rsidR="00094A52" w:rsidRPr="003102CB" w:rsidTr="00710B13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204" w:type="dxa"/>
            <w:vMerge/>
          </w:tcPr>
          <w:p w:rsidR="00094A52" w:rsidRPr="003102CB" w:rsidRDefault="00094A5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094A52" w:rsidRPr="00BF1A4D" w:rsidRDefault="00094A52" w:rsidP="00094A52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i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>
              <w:rPr>
                <w:rStyle w:val="FontStyle16"/>
                <w:i/>
                <w:sz w:val="20"/>
                <w:szCs w:val="20"/>
              </w:rPr>
              <w:t>З</w:t>
            </w:r>
            <w:r w:rsidRPr="00BF1A4D">
              <w:rPr>
                <w:rStyle w:val="FontStyle16"/>
                <w:i/>
                <w:sz w:val="20"/>
                <w:szCs w:val="20"/>
              </w:rPr>
              <w:t xml:space="preserve">емли сельскохозяйственного назначения. </w:t>
            </w:r>
          </w:p>
          <w:p w:rsidR="00094A52" w:rsidRPr="00EF41FF" w:rsidRDefault="00094A52" w:rsidP="00094A52">
            <w:pPr>
              <w:pStyle w:val="Style8"/>
              <w:widowControl/>
              <w:spacing w:line="240" w:lineRule="auto"/>
              <w:ind w:left="491" w:firstLine="0"/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>
              <w:rPr>
                <w:rStyle w:val="FontStyle16"/>
                <w:i/>
                <w:sz w:val="20"/>
                <w:szCs w:val="20"/>
              </w:rPr>
              <w:t>Д</w:t>
            </w:r>
            <w:r w:rsidRPr="00BF1A4D">
              <w:rPr>
                <w:rStyle w:val="FontStyle16"/>
                <w:i/>
                <w:sz w:val="20"/>
                <w:szCs w:val="20"/>
              </w:rPr>
              <w:t>ля сенокошения и выпаса скота.</w:t>
            </w:r>
          </w:p>
        </w:tc>
      </w:tr>
      <w:tr w:rsidR="00094A52" w:rsidRPr="003102CB" w:rsidTr="00710B13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204" w:type="dxa"/>
            <w:vMerge/>
          </w:tcPr>
          <w:p w:rsidR="00094A52" w:rsidRPr="003102CB" w:rsidRDefault="00094A5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094A52" w:rsidRPr="0089441D" w:rsidRDefault="00094A52" w:rsidP="00094A52">
            <w:pPr>
              <w:ind w:firstLine="491"/>
              <w:jc w:val="both"/>
            </w:pPr>
            <w:r w:rsidRPr="00EF41FF">
              <w:t>2)</w:t>
            </w:r>
            <w:r>
              <w:t xml:space="preserve"> </w:t>
            </w:r>
            <w:r w:rsidRPr="00EF41FF">
              <w:t xml:space="preserve">в границах земельного участка </w:t>
            </w:r>
            <w:r w:rsidRPr="00EF41FF">
              <w:rPr>
                <w:rStyle w:val="FontStyle16"/>
                <w:sz w:val="22"/>
                <w:szCs w:val="22"/>
              </w:rPr>
              <w:t xml:space="preserve">с кадастровым </w:t>
            </w:r>
            <w:r w:rsidRPr="00EF41FF">
              <w:t>номером</w:t>
            </w:r>
            <w:r w:rsidRPr="00EF41FF">
              <w:rPr>
                <w:rStyle w:val="FontStyle16"/>
                <w:sz w:val="22"/>
                <w:szCs w:val="22"/>
              </w:rPr>
              <w:t xml:space="preserve"> 61:28:0600002:1391. площадью 11,57га</w:t>
            </w:r>
            <w:r w:rsidR="00326B75" w:rsidRPr="00D01827">
              <w:rPr>
                <w:rStyle w:val="ae"/>
                <w:i/>
                <w:color w:val="7030A0"/>
                <w:sz w:val="22"/>
                <w:szCs w:val="22"/>
              </w:rPr>
              <w:t xml:space="preserve"> </w:t>
            </w:r>
            <w:r w:rsidR="00326B75" w:rsidRPr="00326B75">
              <w:rPr>
                <w:rStyle w:val="FontStyle16"/>
                <w:i/>
                <w:sz w:val="20"/>
                <w:szCs w:val="20"/>
              </w:rPr>
              <w:t xml:space="preserve">Земельный участок переведен </w:t>
            </w:r>
            <w:r w:rsidR="00326B75">
              <w:rPr>
                <w:rStyle w:val="FontStyle16"/>
                <w:i/>
                <w:sz w:val="20"/>
                <w:szCs w:val="20"/>
              </w:rPr>
              <w:t xml:space="preserve">в земли промышленности </w:t>
            </w:r>
            <w:r w:rsidR="00326B75" w:rsidRPr="00326B75">
              <w:rPr>
                <w:rStyle w:val="FontStyle16"/>
                <w:i/>
                <w:sz w:val="20"/>
                <w:szCs w:val="20"/>
              </w:rPr>
              <w:t>распоряжением Губернатора</w:t>
            </w:r>
            <w:r w:rsidR="00326B75" w:rsidRPr="00326B75">
              <w:rPr>
                <w:rStyle w:val="FontStyle16"/>
                <w:sz w:val="20"/>
                <w:szCs w:val="20"/>
              </w:rPr>
              <w:t>. РО</w:t>
            </w:r>
          </w:p>
        </w:tc>
      </w:tr>
      <w:tr w:rsidR="00094A52" w:rsidRPr="003102CB" w:rsidTr="00710B13">
        <w:tblPrEx>
          <w:tblLook w:val="04A0" w:firstRow="1" w:lastRow="0" w:firstColumn="1" w:lastColumn="0" w:noHBand="0" w:noVBand="1"/>
        </w:tblPrEx>
        <w:trPr>
          <w:trHeight w:val="907"/>
        </w:trPr>
        <w:tc>
          <w:tcPr>
            <w:tcW w:w="1204" w:type="dxa"/>
            <w:vMerge/>
          </w:tcPr>
          <w:p w:rsidR="00094A52" w:rsidRPr="003102CB" w:rsidRDefault="00094A5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094A52" w:rsidRDefault="00094A52" w:rsidP="00094A52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>
              <w:rPr>
                <w:rStyle w:val="FontStyle16"/>
                <w:i/>
                <w:sz w:val="20"/>
                <w:szCs w:val="20"/>
              </w:rPr>
              <w:t>З</w:t>
            </w:r>
            <w:r w:rsidRPr="00BF1A4D">
              <w:rPr>
                <w:rStyle w:val="FontStyle16"/>
                <w:i/>
                <w:sz w:val="20"/>
                <w:szCs w:val="20"/>
              </w:rPr>
              <w:t>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  <w:r w:rsidRPr="00BF1A4D">
              <w:rPr>
                <w:rStyle w:val="FontStyle16"/>
                <w:sz w:val="20"/>
                <w:szCs w:val="20"/>
              </w:rPr>
              <w:t xml:space="preserve"> </w:t>
            </w:r>
          </w:p>
          <w:p w:rsidR="00094A52" w:rsidRPr="00BF1A4D" w:rsidRDefault="00094A52" w:rsidP="00094A52">
            <w:pPr>
              <w:pStyle w:val="Style8"/>
              <w:widowControl/>
              <w:spacing w:line="240" w:lineRule="auto"/>
              <w:ind w:left="491" w:firstLine="0"/>
              <w:rPr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="00844B08" w:rsidRPr="00844B08">
              <w:rPr>
                <w:i/>
              </w:rPr>
              <w:t>Для добычи и разработки полезных ископаемых</w:t>
            </w:r>
            <w:r w:rsidRPr="00BF1A4D">
              <w:rPr>
                <w:rStyle w:val="FontStyle16"/>
                <w:i/>
                <w:sz w:val="20"/>
                <w:szCs w:val="20"/>
              </w:rPr>
              <w:t xml:space="preserve">. </w:t>
            </w:r>
          </w:p>
        </w:tc>
      </w:tr>
      <w:tr w:rsidR="00094A52" w:rsidRPr="003102CB" w:rsidTr="00710B13">
        <w:tblPrEx>
          <w:tblLook w:val="04A0" w:firstRow="1" w:lastRow="0" w:firstColumn="1" w:lastColumn="0" w:noHBand="0" w:noVBand="1"/>
        </w:tblPrEx>
        <w:trPr>
          <w:trHeight w:val="479"/>
        </w:trPr>
        <w:tc>
          <w:tcPr>
            <w:tcW w:w="1204" w:type="dxa"/>
            <w:vMerge/>
          </w:tcPr>
          <w:p w:rsidR="00094A52" w:rsidRPr="003102CB" w:rsidRDefault="00094A5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094A52" w:rsidRPr="00EF41FF" w:rsidRDefault="00094A52" w:rsidP="00094A52">
            <w:pPr>
              <w:ind w:left="34" w:firstLine="425"/>
              <w:jc w:val="both"/>
              <w:rPr>
                <w:rStyle w:val="FontStyle16"/>
                <w:sz w:val="22"/>
                <w:szCs w:val="22"/>
              </w:rPr>
            </w:pPr>
            <w:r w:rsidRPr="00EF41FF">
              <w:t xml:space="preserve">3) в границах земельного участка с кадастровым номером 61:28:0600002:1131 </w:t>
            </w:r>
            <w:r>
              <w:t xml:space="preserve"> </w:t>
            </w:r>
            <w:r w:rsidRPr="00EF41FF">
              <w:rPr>
                <w:rStyle w:val="FontStyle16"/>
                <w:sz w:val="22"/>
                <w:szCs w:val="22"/>
              </w:rPr>
              <w:t xml:space="preserve">площадью 3,8786 га </w:t>
            </w:r>
          </w:p>
        </w:tc>
      </w:tr>
      <w:tr w:rsidR="00094A52" w:rsidRPr="003102CB" w:rsidTr="00710B13">
        <w:tblPrEx>
          <w:tblLook w:val="04A0" w:firstRow="1" w:lastRow="0" w:firstColumn="1" w:lastColumn="0" w:noHBand="0" w:noVBand="1"/>
        </w:tblPrEx>
        <w:trPr>
          <w:trHeight w:val="529"/>
        </w:trPr>
        <w:tc>
          <w:tcPr>
            <w:tcW w:w="1204" w:type="dxa"/>
            <w:vMerge/>
          </w:tcPr>
          <w:p w:rsidR="00094A52" w:rsidRPr="003102CB" w:rsidRDefault="00094A5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094A52" w:rsidRPr="00BF1A4D" w:rsidRDefault="00094A52" w:rsidP="00094A52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BF1A4D">
              <w:rPr>
                <w:i/>
                <w:sz w:val="20"/>
                <w:szCs w:val="20"/>
              </w:rPr>
              <w:t>Земли сельскохозяйственного назначения</w:t>
            </w:r>
            <w:r w:rsidRPr="00BF1A4D">
              <w:rPr>
                <w:rStyle w:val="FontStyle16"/>
                <w:i/>
                <w:sz w:val="20"/>
                <w:szCs w:val="20"/>
              </w:rPr>
              <w:t>.</w:t>
            </w:r>
            <w:r w:rsidRPr="00BF1A4D">
              <w:rPr>
                <w:rStyle w:val="FontStyle16"/>
                <w:sz w:val="20"/>
                <w:szCs w:val="20"/>
              </w:rPr>
              <w:t xml:space="preserve"> </w:t>
            </w:r>
          </w:p>
          <w:p w:rsidR="00094A52" w:rsidRPr="00BF1A4D" w:rsidRDefault="00094A52" w:rsidP="00094A52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BF1A4D">
              <w:rPr>
                <w:i/>
                <w:sz w:val="20"/>
                <w:szCs w:val="20"/>
              </w:rPr>
              <w:t>Для сельскохозяйственного производства</w:t>
            </w:r>
            <w:r w:rsidRPr="00BF1A4D">
              <w:rPr>
                <w:rStyle w:val="FontStyle16"/>
                <w:i/>
                <w:sz w:val="20"/>
                <w:szCs w:val="20"/>
              </w:rPr>
              <w:t>.</w:t>
            </w:r>
          </w:p>
        </w:tc>
      </w:tr>
      <w:tr w:rsidR="00094A52" w:rsidRPr="003102CB" w:rsidTr="00710B13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204" w:type="dxa"/>
            <w:vMerge/>
          </w:tcPr>
          <w:p w:rsidR="00094A52" w:rsidRPr="003102CB" w:rsidRDefault="00094A5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94A52" w:rsidRPr="00BF1A4D" w:rsidRDefault="00094A52" w:rsidP="00094A52">
            <w:pPr>
              <w:ind w:left="491"/>
              <w:rPr>
                <w:b/>
                <w:color w:val="FF0000"/>
                <w:sz w:val="20"/>
                <w:szCs w:val="20"/>
                <w:u w:val="single"/>
              </w:rPr>
            </w:pPr>
            <w:r w:rsidRPr="00BF1A4D">
              <w:rPr>
                <w:sz w:val="20"/>
                <w:szCs w:val="20"/>
              </w:rPr>
              <w:t>Местонахождение земельных участков</w:t>
            </w:r>
            <w:r>
              <w:rPr>
                <w:rStyle w:val="FontStyle16"/>
                <w:sz w:val="20"/>
                <w:szCs w:val="20"/>
              </w:rPr>
              <w:t xml:space="preserve">: </w:t>
            </w:r>
            <w:r w:rsidRPr="00BF1A4D">
              <w:rPr>
                <w:sz w:val="20"/>
                <w:szCs w:val="20"/>
              </w:rPr>
              <w:t>на землях</w:t>
            </w:r>
            <w:r w:rsidRPr="00BF1A4D">
              <w:rPr>
                <w:color w:val="FF0000"/>
                <w:sz w:val="20"/>
                <w:szCs w:val="20"/>
              </w:rPr>
              <w:t xml:space="preserve"> </w:t>
            </w:r>
            <w:r w:rsidRPr="00BF1A4D">
              <w:rPr>
                <w:rStyle w:val="FontStyle16"/>
                <w:sz w:val="20"/>
                <w:szCs w:val="20"/>
              </w:rPr>
              <w:t xml:space="preserve">вблизи </w:t>
            </w:r>
            <w:proofErr w:type="spellStart"/>
            <w:r w:rsidRPr="00BF1A4D">
              <w:rPr>
                <w:rStyle w:val="FontStyle16"/>
                <w:sz w:val="20"/>
                <w:szCs w:val="20"/>
              </w:rPr>
              <w:t>х.Новогригорьевка</w:t>
            </w:r>
            <w:proofErr w:type="spellEnd"/>
          </w:p>
        </w:tc>
      </w:tr>
      <w:tr w:rsidR="00966CE2" w:rsidRPr="003102CB" w:rsidTr="00710B13">
        <w:tblPrEx>
          <w:tblLook w:val="04A0" w:firstRow="1" w:lastRow="0" w:firstColumn="1" w:lastColumn="0" w:noHBand="0" w:noVBand="1"/>
        </w:tblPrEx>
        <w:trPr>
          <w:trHeight w:val="332"/>
        </w:trPr>
        <w:tc>
          <w:tcPr>
            <w:tcW w:w="1204" w:type="dxa"/>
            <w:vMerge w:val="restart"/>
          </w:tcPr>
          <w:p w:rsidR="00966CE2" w:rsidRPr="003102CB" w:rsidRDefault="00966CE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966CE2" w:rsidRPr="003102CB" w:rsidRDefault="00966CE2" w:rsidP="00094A52">
            <w:pPr>
              <w:ind w:left="34" w:right="33"/>
            </w:pPr>
            <w:r w:rsidRPr="003102CB">
              <w:t xml:space="preserve"> В  карте градостроительного зонирования </w:t>
            </w:r>
            <w:r w:rsidRPr="003102CB">
              <w:rPr>
                <w:rStyle w:val="FontStyle16"/>
                <w:sz w:val="22"/>
                <w:szCs w:val="22"/>
              </w:rPr>
              <w:t xml:space="preserve">у северо-западной окраины </w:t>
            </w:r>
            <w:proofErr w:type="spellStart"/>
            <w:r w:rsidRPr="003102CB">
              <w:rPr>
                <w:rStyle w:val="FontStyle16"/>
                <w:sz w:val="22"/>
                <w:szCs w:val="22"/>
              </w:rPr>
              <w:t>х</w:t>
            </w:r>
            <w:proofErr w:type="gramStart"/>
            <w:r w:rsidRPr="003102CB">
              <w:rPr>
                <w:rStyle w:val="FontStyle16"/>
                <w:sz w:val="22"/>
                <w:szCs w:val="22"/>
              </w:rPr>
              <w:t>.Н</w:t>
            </w:r>
            <w:proofErr w:type="gramEnd"/>
            <w:r w:rsidRPr="003102CB">
              <w:rPr>
                <w:rStyle w:val="FontStyle16"/>
                <w:sz w:val="22"/>
                <w:szCs w:val="22"/>
              </w:rPr>
              <w:t>овогригорьевка</w:t>
            </w:r>
            <w:proofErr w:type="spellEnd"/>
            <w:r w:rsidRPr="003102CB">
              <w:rPr>
                <w:rStyle w:val="FontStyle16"/>
                <w:sz w:val="22"/>
                <w:szCs w:val="22"/>
              </w:rPr>
              <w:t xml:space="preserve"> </w:t>
            </w:r>
            <w:r w:rsidRPr="003102CB">
              <w:t xml:space="preserve">в  границах земельного участка с кадастровым номером </w:t>
            </w:r>
            <w:r w:rsidRPr="003102CB">
              <w:rPr>
                <w:rStyle w:val="FontStyle16"/>
                <w:sz w:val="22"/>
                <w:szCs w:val="22"/>
              </w:rPr>
              <w:t>61:28:0600002:1399  площадью 2,8684 га</w:t>
            </w:r>
            <w:r w:rsidRPr="003102CB">
              <w:t xml:space="preserve">  установлена территориальная зона </w:t>
            </w:r>
            <w:r w:rsidRPr="003102CB">
              <w:rPr>
                <w:rStyle w:val="FontStyle16"/>
                <w:b/>
                <w:sz w:val="22"/>
                <w:szCs w:val="22"/>
              </w:rPr>
              <w:t>ПР 4 "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Зона территории добычи полезных ископаемых"</w:t>
            </w:r>
            <w:r w:rsidRPr="003102CB">
              <w:rPr>
                <w:rStyle w:val="FontStyle16"/>
                <w:sz w:val="22"/>
                <w:szCs w:val="22"/>
              </w:rPr>
              <w:t xml:space="preserve"> </w:t>
            </w:r>
            <w:r w:rsidRPr="003102CB">
              <w:t xml:space="preserve">вместо  установленной ранее зоны </w:t>
            </w:r>
            <w:r w:rsidRPr="003102CB">
              <w:rPr>
                <w:b/>
              </w:rPr>
              <w:t xml:space="preserve">СХЗ 1 </w:t>
            </w:r>
            <w:r w:rsidRPr="003102CB">
              <w:rPr>
                <w:b/>
                <w:i/>
              </w:rPr>
              <w:t>"Зона сельскохозяйственных угодий"</w:t>
            </w:r>
            <w:r w:rsidRPr="003102CB">
              <w:t xml:space="preserve">  в соответствии с решениями генерального плана. </w:t>
            </w:r>
          </w:p>
        </w:tc>
      </w:tr>
      <w:tr w:rsidR="00094A52" w:rsidRPr="003102CB" w:rsidTr="00710B13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1204" w:type="dxa"/>
            <w:vMerge/>
          </w:tcPr>
          <w:p w:rsidR="00094A52" w:rsidRPr="003102CB" w:rsidRDefault="00094A5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094A52" w:rsidRPr="00BF1A4D" w:rsidRDefault="00094A52" w:rsidP="00094A52">
            <w:pPr>
              <w:ind w:left="491" w:right="33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BF1A4D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  <w:r w:rsidRPr="00BF1A4D">
              <w:rPr>
                <w:rStyle w:val="FontStyle16"/>
                <w:sz w:val="20"/>
                <w:szCs w:val="20"/>
              </w:rPr>
              <w:t xml:space="preserve"> </w:t>
            </w:r>
          </w:p>
          <w:p w:rsidR="00094A52" w:rsidRPr="00BF1A4D" w:rsidRDefault="00094A52" w:rsidP="00094A52">
            <w:pPr>
              <w:ind w:left="491" w:right="33"/>
              <w:rPr>
                <w:i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BF1A4D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</w:t>
            </w:r>
            <w:r>
              <w:rPr>
                <w:i/>
                <w:sz w:val="20"/>
                <w:szCs w:val="20"/>
              </w:rPr>
              <w:t>.</w:t>
            </w:r>
          </w:p>
          <w:p w:rsidR="00094A52" w:rsidRPr="00EF41FF" w:rsidRDefault="00094A52" w:rsidP="00094A52">
            <w:pPr>
              <w:ind w:left="491" w:right="33"/>
              <w:rPr>
                <w:b/>
                <w:color w:val="FF0000"/>
                <w:u w:val="single"/>
              </w:rPr>
            </w:pPr>
            <w:r w:rsidRPr="00261EAA">
              <w:rPr>
                <w:sz w:val="20"/>
                <w:szCs w:val="20"/>
              </w:rPr>
              <w:t>По документу</w:t>
            </w:r>
            <w:r>
              <w:rPr>
                <w:i/>
                <w:sz w:val="20"/>
                <w:szCs w:val="20"/>
              </w:rPr>
              <w:t xml:space="preserve">: </w:t>
            </w:r>
            <w:r w:rsidRPr="00BF1A4D">
              <w:rPr>
                <w:rStyle w:val="FontStyle16"/>
                <w:i/>
                <w:sz w:val="20"/>
                <w:szCs w:val="20"/>
              </w:rPr>
              <w:t>Пашни, сенокосы, пастбища, сады, виноградник</w:t>
            </w:r>
            <w:r>
              <w:rPr>
                <w:rStyle w:val="FontStyle16"/>
                <w:i/>
                <w:sz w:val="20"/>
                <w:szCs w:val="20"/>
              </w:rPr>
              <w:t>и.</w:t>
            </w:r>
          </w:p>
        </w:tc>
      </w:tr>
      <w:tr w:rsidR="00966CE2" w:rsidRPr="003102CB" w:rsidTr="00710B13">
        <w:tblPrEx>
          <w:tblLook w:val="04A0" w:firstRow="1" w:lastRow="0" w:firstColumn="1" w:lastColumn="0" w:noHBand="0" w:noVBand="1"/>
        </w:tblPrEx>
        <w:trPr>
          <w:trHeight w:val="794"/>
        </w:trPr>
        <w:tc>
          <w:tcPr>
            <w:tcW w:w="1204" w:type="dxa"/>
            <w:vMerge w:val="restart"/>
          </w:tcPr>
          <w:p w:rsidR="00966CE2" w:rsidRPr="003102CB" w:rsidRDefault="00966CE2" w:rsidP="00966CE2">
            <w:pPr>
              <w:pStyle w:val="af2"/>
              <w:numPr>
                <w:ilvl w:val="0"/>
                <w:numId w:val="3"/>
              </w:numPr>
              <w:tabs>
                <w:tab w:val="left" w:pos="242"/>
              </w:tabs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966CE2" w:rsidRPr="003102CB" w:rsidRDefault="00966CE2" w:rsidP="00094A52">
            <w:pPr>
              <w:pStyle w:val="Style8"/>
              <w:widowControl/>
              <w:spacing w:line="240" w:lineRule="auto"/>
              <w:ind w:left="34" w:firstLine="0"/>
            </w:pPr>
            <w:r w:rsidRPr="003102CB">
              <w:t>В карт</w:t>
            </w:r>
            <w:r w:rsidR="00094A52">
              <w:t>е</w:t>
            </w:r>
            <w:r w:rsidRPr="003102CB">
              <w:t xml:space="preserve">  градостроительного зонирования в границах земельного участка с кадастровым номером 61:28:0600002:23 </w:t>
            </w:r>
            <w:r w:rsidRPr="003102CB">
              <w:rPr>
                <w:rStyle w:val="FontStyle16"/>
                <w:sz w:val="22"/>
                <w:szCs w:val="22"/>
              </w:rPr>
              <w:t>площадью 0,3000 га</w:t>
            </w:r>
            <w:r w:rsidRPr="003102CB">
              <w:t xml:space="preserve"> установлена территориальная зона </w:t>
            </w:r>
          </w:p>
          <w:p w:rsidR="00966CE2" w:rsidRPr="003102CB" w:rsidRDefault="00966CE2" w:rsidP="00094A52">
            <w:pPr>
              <w:pStyle w:val="Style8"/>
              <w:widowControl/>
              <w:spacing w:line="240" w:lineRule="auto"/>
              <w:ind w:firstLine="0"/>
              <w:jc w:val="left"/>
            </w:pPr>
            <w:r w:rsidRPr="003102CB">
              <w:rPr>
                <w:rStyle w:val="FontStyle16"/>
                <w:b/>
                <w:sz w:val="22"/>
                <w:szCs w:val="22"/>
              </w:rPr>
              <w:t>ТИ 2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 xml:space="preserve"> "Зона объектов транспортного обслуживания"</w:t>
            </w:r>
            <w:r w:rsidRPr="003102CB">
              <w:rPr>
                <w:rStyle w:val="FontStyle16"/>
                <w:sz w:val="22"/>
                <w:szCs w:val="22"/>
              </w:rPr>
              <w:t xml:space="preserve"> </w:t>
            </w:r>
            <w:r w:rsidRPr="003102CB">
              <w:t xml:space="preserve">вместо установленной ранее зоны </w:t>
            </w:r>
          </w:p>
          <w:p w:rsidR="00966CE2" w:rsidRPr="003102CB" w:rsidRDefault="00966CE2" w:rsidP="00094A52">
            <w:pPr>
              <w:pStyle w:val="Style8"/>
              <w:widowControl/>
              <w:spacing w:line="240" w:lineRule="auto"/>
              <w:ind w:firstLine="0"/>
              <w:rPr>
                <w:b/>
                <w:i/>
              </w:rPr>
            </w:pPr>
            <w:r w:rsidRPr="003102CB">
              <w:rPr>
                <w:rStyle w:val="FontStyle16"/>
                <w:b/>
                <w:sz w:val="22"/>
                <w:szCs w:val="22"/>
              </w:rPr>
              <w:t>СХ3 1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 xml:space="preserve"> </w:t>
            </w:r>
            <w:r w:rsidRPr="003102CB">
              <w:rPr>
                <w:b/>
                <w:i/>
              </w:rPr>
              <w:t>"Зона сельскохозяйственных угодий"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1528"/>
        </w:trPr>
        <w:tc>
          <w:tcPr>
            <w:tcW w:w="1204" w:type="dxa"/>
            <w:vMerge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3C4CE3" w:rsidRPr="00DD5F42" w:rsidRDefault="003C4CE3" w:rsidP="003C4CE3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 w:rsidRPr="00DD5F42">
              <w:rPr>
                <w:rStyle w:val="FontStyle16"/>
                <w:sz w:val="20"/>
                <w:szCs w:val="20"/>
              </w:rPr>
              <w:t xml:space="preserve">Категория земель:  </w:t>
            </w:r>
            <w:proofErr w:type="gramStart"/>
            <w:r w:rsidRPr="00DD5F42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  <w:r w:rsidRPr="00DD5F42">
              <w:rPr>
                <w:rStyle w:val="FontStyle16"/>
                <w:sz w:val="20"/>
                <w:szCs w:val="20"/>
              </w:rPr>
              <w:t xml:space="preserve"> </w:t>
            </w:r>
            <w:proofErr w:type="gramEnd"/>
          </w:p>
          <w:p w:rsidR="003C4CE3" w:rsidRPr="00DD5F42" w:rsidRDefault="003C4CE3" w:rsidP="003C4CE3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i/>
                <w:sz w:val="20"/>
                <w:szCs w:val="20"/>
              </w:rPr>
            </w:pPr>
            <w:r w:rsidRPr="00DD5F42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DD5F42">
              <w:rPr>
                <w:rStyle w:val="FontStyle16"/>
                <w:i/>
                <w:sz w:val="20"/>
                <w:szCs w:val="20"/>
              </w:rPr>
              <w:t>Для объектов общественно-делового значения.</w:t>
            </w:r>
          </w:p>
          <w:p w:rsidR="003C4CE3" w:rsidRPr="00DD5F42" w:rsidRDefault="003C4CE3" w:rsidP="003C4CE3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i/>
                <w:sz w:val="20"/>
                <w:szCs w:val="20"/>
              </w:rPr>
            </w:pPr>
            <w:r w:rsidRPr="00DD5F42">
              <w:rPr>
                <w:sz w:val="20"/>
                <w:szCs w:val="20"/>
              </w:rPr>
              <w:t xml:space="preserve">По документу: </w:t>
            </w:r>
            <w:r w:rsidRPr="00DD5F42">
              <w:rPr>
                <w:i/>
                <w:sz w:val="20"/>
                <w:szCs w:val="20"/>
              </w:rPr>
              <w:t>под существующую АЗС</w:t>
            </w:r>
            <w:r w:rsidRPr="00DD5F42">
              <w:rPr>
                <w:sz w:val="20"/>
                <w:szCs w:val="20"/>
              </w:rPr>
              <w:t>.</w:t>
            </w:r>
          </w:p>
          <w:p w:rsidR="003C4CE3" w:rsidRPr="00DD5F42" w:rsidRDefault="003C4CE3" w:rsidP="003C4CE3">
            <w:pPr>
              <w:pStyle w:val="Style8"/>
              <w:widowControl/>
              <w:spacing w:line="240" w:lineRule="auto"/>
              <w:ind w:left="491" w:firstLine="0"/>
              <w:rPr>
                <w:b/>
                <w:color w:val="FF0000"/>
                <w:sz w:val="20"/>
                <w:szCs w:val="20"/>
                <w:u w:val="single"/>
              </w:rPr>
            </w:pPr>
            <w:r w:rsidRPr="00DD5F42">
              <w:rPr>
                <w:rFonts w:eastAsia="Times New Roman"/>
                <w:sz w:val="20"/>
                <w:szCs w:val="20"/>
              </w:rPr>
              <w:t>Местонахождение земельного участка</w:t>
            </w:r>
            <w:r w:rsidRPr="00DD5F42">
              <w:rPr>
                <w:rStyle w:val="FontStyle16"/>
                <w:sz w:val="20"/>
                <w:szCs w:val="20"/>
              </w:rPr>
              <w:t xml:space="preserve">: </w:t>
            </w:r>
            <w:r w:rsidRPr="00DD5F42">
              <w:rPr>
                <w:i/>
                <w:sz w:val="20"/>
                <w:szCs w:val="20"/>
              </w:rPr>
              <w:t>Ростовская область, Октябрьский район, автомагистраль М-4 "Дон" 1000 км + 200 м, въезд в г. Шахты по ходу слева.</w:t>
            </w:r>
          </w:p>
        </w:tc>
      </w:tr>
      <w:tr w:rsidR="00966CE2" w:rsidRPr="003102CB" w:rsidTr="00710B13">
        <w:tblPrEx>
          <w:tblLook w:val="04A0" w:firstRow="1" w:lastRow="0" w:firstColumn="1" w:lastColumn="0" w:noHBand="0" w:noVBand="1"/>
        </w:tblPrEx>
        <w:trPr>
          <w:trHeight w:val="964"/>
        </w:trPr>
        <w:tc>
          <w:tcPr>
            <w:tcW w:w="1204" w:type="dxa"/>
            <w:vMerge w:val="restart"/>
          </w:tcPr>
          <w:p w:rsidR="00966CE2" w:rsidRPr="003102CB" w:rsidRDefault="00966CE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966CE2" w:rsidRPr="003102CB" w:rsidRDefault="00094A52" w:rsidP="00094A52">
            <w:pPr>
              <w:jc w:val="both"/>
            </w:pPr>
            <w:r>
              <w:t>В</w:t>
            </w:r>
            <w:r w:rsidR="00966CE2" w:rsidRPr="003102CB">
              <w:t xml:space="preserve"> карте градостроительного зонирования  в  границах земельного участка с кадастровым номером </w:t>
            </w:r>
            <w:r w:rsidR="00966CE2" w:rsidRPr="003102CB">
              <w:rPr>
                <w:rStyle w:val="FontStyle16"/>
                <w:sz w:val="22"/>
                <w:szCs w:val="22"/>
              </w:rPr>
              <w:t xml:space="preserve">61:28:0600002:1534  площадью 0,2000 га, расположенного </w:t>
            </w:r>
            <w:r w:rsidR="00966CE2" w:rsidRPr="003102CB">
              <w:t xml:space="preserve">севернее </w:t>
            </w:r>
            <w:proofErr w:type="spellStart"/>
            <w:r w:rsidR="00966CE2" w:rsidRPr="003102CB">
              <w:t>п</w:t>
            </w:r>
            <w:proofErr w:type="gramStart"/>
            <w:r w:rsidR="00966CE2" w:rsidRPr="003102CB">
              <w:t>.И</w:t>
            </w:r>
            <w:proofErr w:type="gramEnd"/>
            <w:r w:rsidR="00966CE2" w:rsidRPr="003102CB">
              <w:t>нтернациональный</w:t>
            </w:r>
            <w:proofErr w:type="spellEnd"/>
            <w:r w:rsidR="00966CE2" w:rsidRPr="003102CB">
              <w:t xml:space="preserve">,  установлена территориальная зона </w:t>
            </w:r>
            <w:r w:rsidR="00966CE2" w:rsidRPr="003102CB">
              <w:rPr>
                <w:rStyle w:val="FontStyle16"/>
                <w:b/>
                <w:sz w:val="22"/>
                <w:szCs w:val="22"/>
              </w:rPr>
              <w:t>ТИ 2 "</w:t>
            </w:r>
            <w:r w:rsidR="00966CE2" w:rsidRPr="003102CB">
              <w:rPr>
                <w:rStyle w:val="FontStyle16"/>
                <w:b/>
                <w:i/>
                <w:sz w:val="22"/>
                <w:szCs w:val="22"/>
              </w:rPr>
              <w:t>Зона  объектов транспортного обслуживания</w:t>
            </w:r>
            <w:r w:rsidR="00966CE2" w:rsidRPr="003102CB">
              <w:rPr>
                <w:rStyle w:val="FontStyle16"/>
                <w:b/>
                <w:sz w:val="22"/>
                <w:szCs w:val="22"/>
              </w:rPr>
              <w:t>"</w:t>
            </w:r>
            <w:r w:rsidR="00966CE2" w:rsidRPr="003102CB">
              <w:rPr>
                <w:b/>
              </w:rPr>
              <w:t xml:space="preserve"> </w:t>
            </w:r>
            <w:r w:rsidR="00966CE2" w:rsidRPr="003102CB">
              <w:t xml:space="preserve">вместо установленной ранее  зоны </w:t>
            </w:r>
            <w:r w:rsidR="00966CE2" w:rsidRPr="003102CB">
              <w:rPr>
                <w:rStyle w:val="FontStyle16"/>
                <w:b/>
                <w:sz w:val="22"/>
                <w:szCs w:val="22"/>
              </w:rPr>
              <w:t>СХ3 1</w:t>
            </w:r>
            <w:r w:rsidR="00966CE2" w:rsidRPr="003102CB">
              <w:rPr>
                <w:rStyle w:val="FontStyle16"/>
                <w:b/>
                <w:i/>
                <w:sz w:val="22"/>
                <w:szCs w:val="22"/>
              </w:rPr>
              <w:t xml:space="preserve"> </w:t>
            </w:r>
            <w:r w:rsidR="00966CE2" w:rsidRPr="003102CB">
              <w:rPr>
                <w:b/>
                <w:i/>
              </w:rPr>
              <w:t>"Зона сельскохозяйственных угодий"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1204" w:type="dxa"/>
            <w:vMerge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3C4CE3" w:rsidRDefault="003C4CE3" w:rsidP="003C4CE3">
            <w:pPr>
              <w:ind w:left="491"/>
              <w:rPr>
                <w:i/>
                <w:sz w:val="20"/>
                <w:szCs w:val="20"/>
              </w:rPr>
            </w:pPr>
            <w:r w:rsidRPr="00BF1A4D">
              <w:rPr>
                <w:sz w:val="20"/>
                <w:szCs w:val="20"/>
              </w:rPr>
              <w:t xml:space="preserve">Категория земель: </w:t>
            </w:r>
            <w:r w:rsidRPr="00BF1A4D">
              <w:rPr>
                <w:i/>
                <w:sz w:val="20"/>
                <w:szCs w:val="20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</w:t>
            </w:r>
          </w:p>
          <w:p w:rsidR="003C4CE3" w:rsidRDefault="003C4CE3" w:rsidP="003C4CE3">
            <w:pPr>
              <w:ind w:left="491"/>
              <w:rPr>
                <w:sz w:val="20"/>
                <w:szCs w:val="20"/>
              </w:rPr>
            </w:pPr>
            <w:r w:rsidRPr="00BF1A4D">
              <w:rPr>
                <w:rStyle w:val="FontStyle16"/>
                <w:sz w:val="20"/>
                <w:szCs w:val="20"/>
              </w:rPr>
              <w:t>Разрешенное использование</w:t>
            </w:r>
            <w:r>
              <w:rPr>
                <w:rStyle w:val="FontStyle16"/>
                <w:sz w:val="20"/>
                <w:szCs w:val="20"/>
              </w:rPr>
              <w:t>:</w:t>
            </w:r>
            <w:r w:rsidRPr="00BF1A4D">
              <w:rPr>
                <w:rStyle w:val="FontStyle16"/>
                <w:sz w:val="20"/>
                <w:szCs w:val="20"/>
              </w:rPr>
              <w:t xml:space="preserve"> </w:t>
            </w:r>
            <w:r w:rsidRPr="00BF1A4D">
              <w:rPr>
                <w:i/>
                <w:sz w:val="20"/>
                <w:szCs w:val="20"/>
              </w:rPr>
              <w:t>Под иными объектами специального назначения.</w:t>
            </w:r>
            <w:r w:rsidRPr="00BF1A4D">
              <w:rPr>
                <w:sz w:val="20"/>
                <w:szCs w:val="20"/>
              </w:rPr>
              <w:t xml:space="preserve"> </w:t>
            </w:r>
          </w:p>
          <w:p w:rsidR="003C4CE3" w:rsidRDefault="003C4CE3" w:rsidP="003C4CE3">
            <w:pPr>
              <w:ind w:left="491"/>
              <w:rPr>
                <w:i/>
                <w:sz w:val="20"/>
                <w:szCs w:val="20"/>
              </w:rPr>
            </w:pPr>
            <w:r w:rsidRPr="00BF1A4D">
              <w:rPr>
                <w:sz w:val="20"/>
                <w:szCs w:val="20"/>
              </w:rPr>
              <w:t>По документу</w:t>
            </w:r>
            <w:r>
              <w:rPr>
                <w:sz w:val="20"/>
                <w:szCs w:val="20"/>
              </w:rPr>
              <w:t>:</w:t>
            </w:r>
            <w:r w:rsidRPr="00BF1A4D">
              <w:rPr>
                <w:sz w:val="20"/>
                <w:szCs w:val="20"/>
              </w:rPr>
              <w:t xml:space="preserve"> </w:t>
            </w:r>
            <w:r w:rsidRPr="00BF1A4D">
              <w:rPr>
                <w:i/>
                <w:sz w:val="20"/>
                <w:szCs w:val="20"/>
              </w:rPr>
              <w:t>Под газонаполнительную станцию.</w:t>
            </w:r>
          </w:p>
          <w:p w:rsidR="003C4CE3" w:rsidRPr="00BF1A4D" w:rsidRDefault="003C4CE3" w:rsidP="003C4CE3">
            <w:pPr>
              <w:ind w:left="491"/>
              <w:rPr>
                <w:i/>
                <w:sz w:val="20"/>
                <w:szCs w:val="20"/>
              </w:rPr>
            </w:pPr>
            <w:r w:rsidRPr="00DD5F42">
              <w:rPr>
                <w:sz w:val="20"/>
                <w:szCs w:val="20"/>
              </w:rPr>
              <w:t>Местонахождение земельного участка</w:t>
            </w:r>
            <w:r w:rsidRPr="00DD5F42">
              <w:t xml:space="preserve">: </w:t>
            </w:r>
            <w:r w:rsidRPr="00DD5F42">
              <w:rPr>
                <w:i/>
                <w:sz w:val="20"/>
                <w:szCs w:val="20"/>
              </w:rPr>
              <w:t xml:space="preserve">Ростовская область, р-н Октябрьский, </w:t>
            </w:r>
            <w:proofErr w:type="spellStart"/>
            <w:r w:rsidRPr="00DD5F42">
              <w:rPr>
                <w:i/>
                <w:sz w:val="20"/>
                <w:szCs w:val="20"/>
              </w:rPr>
              <w:t>Краснокутское</w:t>
            </w:r>
            <w:proofErr w:type="spellEnd"/>
            <w:r w:rsidRPr="00DD5F42">
              <w:rPr>
                <w:i/>
                <w:sz w:val="20"/>
                <w:szCs w:val="20"/>
              </w:rPr>
              <w:t xml:space="preserve"> сельское поселение, севернее п. Интернациональный.</w:t>
            </w:r>
          </w:p>
        </w:tc>
      </w:tr>
      <w:tr w:rsidR="00966CE2" w:rsidRPr="003102CB" w:rsidTr="00710B13">
        <w:tblPrEx>
          <w:tblLook w:val="04A0" w:firstRow="1" w:lastRow="0" w:firstColumn="1" w:lastColumn="0" w:noHBand="0" w:noVBand="1"/>
        </w:tblPrEx>
        <w:trPr>
          <w:trHeight w:val="907"/>
        </w:trPr>
        <w:tc>
          <w:tcPr>
            <w:tcW w:w="1204" w:type="dxa"/>
            <w:vMerge w:val="restart"/>
          </w:tcPr>
          <w:p w:rsidR="00966CE2" w:rsidRPr="003102CB" w:rsidRDefault="00966CE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966CE2" w:rsidRPr="003102CB" w:rsidRDefault="00094A52" w:rsidP="00094A52">
            <w:r>
              <w:t>В</w:t>
            </w:r>
            <w:r w:rsidR="00966CE2" w:rsidRPr="003102CB">
              <w:t xml:space="preserve"> карт</w:t>
            </w:r>
            <w:r>
              <w:t>е</w:t>
            </w:r>
            <w:r w:rsidR="00966CE2" w:rsidRPr="003102CB">
              <w:t xml:space="preserve"> градостроительного зонирования откорректированы границы территориальной зоны </w:t>
            </w:r>
            <w:r w:rsidR="00966CE2" w:rsidRPr="003102CB">
              <w:rPr>
                <w:b/>
              </w:rPr>
              <w:t xml:space="preserve">ОДЗ 4 </w:t>
            </w:r>
            <w:r w:rsidR="00966CE2" w:rsidRPr="003102CB">
              <w:rPr>
                <w:b/>
                <w:i/>
              </w:rPr>
              <w:t>"Зоны обслуживания объектов,  необходимых для осуществления производственной и предпринимательской  деятельности</w:t>
            </w:r>
            <w:r w:rsidR="00966CE2" w:rsidRPr="003102CB">
              <w:rPr>
                <w:b/>
              </w:rPr>
              <w:t xml:space="preserve">" </w:t>
            </w:r>
            <w:r w:rsidR="00966CE2" w:rsidRPr="003102CB">
              <w:t xml:space="preserve">в соответствии с границами земельных участков по данным </w:t>
            </w:r>
            <w:proofErr w:type="spellStart"/>
            <w:r w:rsidR="00966CE2" w:rsidRPr="003102CB">
              <w:t>Росреестра</w:t>
            </w:r>
            <w:proofErr w:type="spellEnd"/>
            <w:r w:rsidR="00966CE2" w:rsidRPr="003102CB">
              <w:t>, в том числе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3C4CE3" w:rsidRPr="00EF41FF" w:rsidRDefault="003C4CE3" w:rsidP="004115FF">
            <w:pPr>
              <w:ind w:left="66" w:firstLine="425"/>
            </w:pPr>
            <w:r w:rsidRPr="00EF41FF">
              <w:t>1) в границах земельного участка с кадастр</w:t>
            </w:r>
            <w:r>
              <w:t xml:space="preserve">овым номером 61:28:0600014:1245 </w:t>
            </w:r>
            <w:r w:rsidRPr="00EF41FF">
              <w:t>площадью 30,4247</w:t>
            </w:r>
            <w:r>
              <w:t xml:space="preserve"> </w:t>
            </w:r>
            <w:r w:rsidRPr="00EF41FF">
              <w:t>га</w:t>
            </w:r>
            <w:r>
              <w:t>.</w:t>
            </w:r>
            <w:r w:rsidRPr="00EF41FF">
              <w:t xml:space="preserve">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3C4CE3" w:rsidRPr="00EF41FF" w:rsidRDefault="003C4CE3" w:rsidP="003C4CE3">
            <w:pPr>
              <w:ind w:firstLine="491"/>
            </w:pPr>
            <w:r w:rsidRPr="00EF41FF">
              <w:t>2) в границах земельного участка с кадастровым номером 61:28:0600014:1619 площадью 10,4601 га</w:t>
            </w:r>
            <w:r>
              <w:t>.</w:t>
            </w:r>
            <w:r w:rsidRPr="00EF41FF">
              <w:t xml:space="preserve">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3C4CE3" w:rsidRPr="00EF41FF" w:rsidRDefault="003C4CE3" w:rsidP="003C4CE3">
            <w:pPr>
              <w:ind w:left="66" w:firstLine="425"/>
              <w:rPr>
                <w:i/>
              </w:rPr>
            </w:pPr>
            <w:r w:rsidRPr="00EF41FF">
              <w:t>3) в границах земельного участка с кадастровым номером 61:28:0600014:1620 площадью 7,2000 га</w:t>
            </w:r>
            <w:r>
              <w:t>.</w:t>
            </w:r>
            <w:r w:rsidRPr="00EF41FF">
              <w:t xml:space="preserve">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1022"/>
        </w:trPr>
        <w:tc>
          <w:tcPr>
            <w:tcW w:w="1204" w:type="dxa"/>
            <w:vMerge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3C4CE3" w:rsidRPr="00BF1A4D" w:rsidRDefault="003C4CE3" w:rsidP="003C4CE3">
            <w:pPr>
              <w:ind w:left="491"/>
              <w:rPr>
                <w:i/>
                <w:sz w:val="20"/>
                <w:szCs w:val="20"/>
              </w:rPr>
            </w:pPr>
            <w:r w:rsidRPr="00BF1A4D">
              <w:rPr>
                <w:sz w:val="20"/>
                <w:szCs w:val="20"/>
              </w:rPr>
              <w:t xml:space="preserve">Категория земель: </w:t>
            </w:r>
            <w:r w:rsidRPr="00BF1A4D">
              <w:rPr>
                <w:i/>
                <w:sz w:val="20"/>
                <w:szCs w:val="20"/>
              </w:rPr>
              <w:t xml:space="preserve">Земли сельскохозяйственного назначения     </w:t>
            </w:r>
          </w:p>
          <w:p w:rsidR="003C4CE3" w:rsidRPr="00BF1A4D" w:rsidRDefault="003C4CE3" w:rsidP="003C4CE3">
            <w:pPr>
              <w:ind w:left="491"/>
              <w:rPr>
                <w:sz w:val="20"/>
                <w:szCs w:val="20"/>
              </w:rPr>
            </w:pPr>
            <w:r w:rsidRPr="00BF1A4D">
              <w:rPr>
                <w:rStyle w:val="FontStyle16"/>
                <w:sz w:val="20"/>
                <w:szCs w:val="20"/>
              </w:rPr>
              <w:t>Разрешенное использование ЗУ</w:t>
            </w:r>
            <w:r>
              <w:rPr>
                <w:rStyle w:val="FontStyle16"/>
                <w:sz w:val="20"/>
                <w:szCs w:val="20"/>
              </w:rPr>
              <w:t>:</w:t>
            </w:r>
            <w:r w:rsidRPr="00BF1A4D">
              <w:rPr>
                <w:rStyle w:val="FontStyle16"/>
                <w:sz w:val="20"/>
                <w:szCs w:val="20"/>
              </w:rPr>
              <w:t xml:space="preserve">  </w:t>
            </w:r>
            <w:r w:rsidRPr="00BF1A4D">
              <w:rPr>
                <w:i/>
                <w:sz w:val="20"/>
                <w:szCs w:val="20"/>
              </w:rPr>
              <w:t>Для сельскохозяйственного производства</w:t>
            </w:r>
          </w:p>
          <w:p w:rsidR="003C4CE3" w:rsidRPr="007C5D88" w:rsidRDefault="003C4CE3" w:rsidP="003C4CE3">
            <w:pPr>
              <w:ind w:left="491"/>
              <w:rPr>
                <w:i/>
                <w:sz w:val="20"/>
                <w:szCs w:val="20"/>
              </w:rPr>
            </w:pPr>
            <w:r w:rsidRPr="00BF1A4D">
              <w:rPr>
                <w:sz w:val="20"/>
                <w:szCs w:val="20"/>
              </w:rPr>
              <w:t>Мес</w:t>
            </w:r>
            <w:r>
              <w:rPr>
                <w:sz w:val="20"/>
                <w:szCs w:val="20"/>
              </w:rPr>
              <w:t xml:space="preserve">тонахождение земельных участков: </w:t>
            </w:r>
            <w:r w:rsidRPr="007C5D88">
              <w:rPr>
                <w:i/>
                <w:sz w:val="20"/>
                <w:szCs w:val="20"/>
              </w:rPr>
              <w:t xml:space="preserve">земли  </w:t>
            </w:r>
            <w:proofErr w:type="spellStart"/>
            <w:r w:rsidRPr="007C5D88">
              <w:rPr>
                <w:i/>
                <w:sz w:val="20"/>
                <w:szCs w:val="20"/>
              </w:rPr>
              <w:t>Краснокутской</w:t>
            </w:r>
            <w:proofErr w:type="spellEnd"/>
            <w:r w:rsidRPr="007C5D88">
              <w:rPr>
                <w:i/>
                <w:sz w:val="20"/>
                <w:szCs w:val="20"/>
              </w:rPr>
              <w:t xml:space="preserve">  администрации, </w:t>
            </w:r>
          </w:p>
          <w:p w:rsidR="003C4CE3" w:rsidRPr="00BF1A4D" w:rsidRDefault="003C4CE3" w:rsidP="003C4CE3">
            <w:pPr>
              <w:ind w:left="491"/>
              <w:rPr>
                <w:sz w:val="20"/>
                <w:szCs w:val="20"/>
              </w:rPr>
            </w:pPr>
            <w:r w:rsidRPr="007C5D88">
              <w:rPr>
                <w:i/>
                <w:sz w:val="20"/>
                <w:szCs w:val="20"/>
              </w:rPr>
              <w:t>территория бывшего ТОО "</w:t>
            </w:r>
            <w:proofErr w:type="spellStart"/>
            <w:r w:rsidRPr="007C5D88">
              <w:rPr>
                <w:i/>
                <w:sz w:val="20"/>
                <w:szCs w:val="20"/>
              </w:rPr>
              <w:t>Шахтинское</w:t>
            </w:r>
            <w:proofErr w:type="spellEnd"/>
            <w:r w:rsidRPr="007C5D88">
              <w:rPr>
                <w:i/>
                <w:sz w:val="20"/>
                <w:szCs w:val="20"/>
              </w:rPr>
              <w:t xml:space="preserve">" южнее </w:t>
            </w:r>
            <w:proofErr w:type="spellStart"/>
            <w:r w:rsidRPr="007C5D88">
              <w:rPr>
                <w:i/>
                <w:sz w:val="20"/>
                <w:szCs w:val="20"/>
              </w:rPr>
              <w:t>п.Майский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</w:p>
        </w:tc>
      </w:tr>
      <w:tr w:rsidR="00966CE2" w:rsidRPr="003102CB" w:rsidTr="00710B13">
        <w:tblPrEx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204" w:type="dxa"/>
            <w:vMerge w:val="restart"/>
          </w:tcPr>
          <w:p w:rsidR="00966CE2" w:rsidRPr="003102CB" w:rsidRDefault="00966CE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966CE2" w:rsidRPr="003102CB" w:rsidRDefault="00966CE2" w:rsidP="00094A52">
            <w:pPr>
              <w:ind w:left="34"/>
            </w:pPr>
            <w:r w:rsidRPr="003102CB">
              <w:t xml:space="preserve"> В карт</w:t>
            </w:r>
            <w:r w:rsidR="003C4CE3">
              <w:t>е</w:t>
            </w:r>
            <w:r w:rsidRPr="003102CB">
              <w:t xml:space="preserve"> градостроительного зонирования откорректированы границы ранее установленной территориальной зоны </w:t>
            </w:r>
            <w:r w:rsidRPr="003102CB">
              <w:rPr>
                <w:rStyle w:val="FontStyle16"/>
                <w:b/>
                <w:sz w:val="22"/>
                <w:szCs w:val="22"/>
              </w:rPr>
              <w:t>ТИ 2 "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Зона  объектов транспортного обслуживания</w:t>
            </w:r>
            <w:r w:rsidRPr="003102CB">
              <w:rPr>
                <w:rStyle w:val="FontStyle16"/>
                <w:b/>
                <w:sz w:val="22"/>
                <w:szCs w:val="22"/>
              </w:rPr>
              <w:t>"</w:t>
            </w:r>
            <w:r w:rsidRPr="003102CB">
              <w:rPr>
                <w:b/>
              </w:rPr>
              <w:t xml:space="preserve"> </w:t>
            </w:r>
            <w:r w:rsidRPr="003102CB">
              <w:t>в соответствии с границами земельного участка с кадастровым номером 61:28:0600014:582</w:t>
            </w:r>
          </w:p>
          <w:p w:rsidR="00966CE2" w:rsidRPr="003102CB" w:rsidRDefault="00966CE2" w:rsidP="00094A52">
            <w:pPr>
              <w:pStyle w:val="Style8"/>
              <w:widowControl/>
              <w:spacing w:line="240" w:lineRule="auto"/>
              <w:ind w:left="34" w:firstLine="0"/>
            </w:pPr>
            <w:r w:rsidRPr="003102CB">
              <w:rPr>
                <w:rStyle w:val="FontStyle16"/>
                <w:sz w:val="22"/>
                <w:szCs w:val="22"/>
              </w:rPr>
              <w:t>площадью 0,3500 га</w:t>
            </w:r>
            <w:r w:rsidRPr="003102CB">
              <w:t xml:space="preserve">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1716"/>
        </w:trPr>
        <w:tc>
          <w:tcPr>
            <w:tcW w:w="1204" w:type="dxa"/>
            <w:vMerge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3C4CE3" w:rsidRPr="00BF1A4D" w:rsidRDefault="003C4CE3" w:rsidP="003C4CE3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>
              <w:rPr>
                <w:rStyle w:val="FontStyle16"/>
                <w:i/>
                <w:sz w:val="20"/>
                <w:szCs w:val="20"/>
              </w:rPr>
              <w:t>З</w:t>
            </w:r>
            <w:r w:rsidRPr="00BF1A4D">
              <w:rPr>
                <w:rStyle w:val="FontStyle16"/>
                <w:i/>
                <w:sz w:val="20"/>
                <w:szCs w:val="20"/>
              </w:rPr>
              <w:t>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  <w:r w:rsidRPr="00BF1A4D">
              <w:rPr>
                <w:rStyle w:val="FontStyle16"/>
                <w:sz w:val="20"/>
                <w:szCs w:val="20"/>
              </w:rPr>
              <w:t xml:space="preserve"> </w:t>
            </w:r>
          </w:p>
          <w:p w:rsidR="003C4CE3" w:rsidRDefault="003C4CE3" w:rsidP="003C4CE3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i/>
                <w:sz w:val="20"/>
                <w:szCs w:val="20"/>
              </w:rPr>
            </w:pPr>
            <w:r w:rsidRPr="00BF1A4D">
              <w:rPr>
                <w:rStyle w:val="FontStyle16"/>
                <w:sz w:val="20"/>
                <w:szCs w:val="20"/>
              </w:rPr>
              <w:t>Разрешенное использование ЗУ</w:t>
            </w:r>
            <w:r>
              <w:rPr>
                <w:rStyle w:val="FontStyle16"/>
                <w:sz w:val="20"/>
                <w:szCs w:val="20"/>
              </w:rPr>
              <w:t xml:space="preserve">: </w:t>
            </w:r>
            <w:r w:rsidRPr="00BF1A4D">
              <w:rPr>
                <w:rStyle w:val="FontStyle16"/>
                <w:sz w:val="20"/>
                <w:szCs w:val="20"/>
              </w:rPr>
              <w:t xml:space="preserve"> </w:t>
            </w:r>
            <w:r w:rsidRPr="00BF1A4D">
              <w:rPr>
                <w:rStyle w:val="FontStyle16"/>
                <w:i/>
                <w:sz w:val="20"/>
                <w:szCs w:val="20"/>
              </w:rPr>
              <w:t xml:space="preserve">Для размещения и эксплуатации объектов автомобильного транспорта и объектов дорожного хозяйства. </w:t>
            </w:r>
            <w:r>
              <w:rPr>
                <w:rStyle w:val="FontStyle16"/>
                <w:i/>
                <w:sz w:val="20"/>
                <w:szCs w:val="20"/>
              </w:rPr>
              <w:t xml:space="preserve">По </w:t>
            </w:r>
            <w:proofErr w:type="spellStart"/>
            <w:r>
              <w:rPr>
                <w:rStyle w:val="FontStyle16"/>
                <w:i/>
                <w:sz w:val="20"/>
                <w:szCs w:val="20"/>
              </w:rPr>
              <w:t>документу</w:t>
            </w:r>
            <w:proofErr w:type="gramStart"/>
            <w:r>
              <w:rPr>
                <w:rStyle w:val="FontStyle16"/>
                <w:i/>
                <w:sz w:val="20"/>
                <w:szCs w:val="20"/>
              </w:rPr>
              <w:t>:</w:t>
            </w:r>
            <w:r w:rsidRPr="00BF1A4D">
              <w:rPr>
                <w:rStyle w:val="FontStyle16"/>
                <w:i/>
                <w:sz w:val="20"/>
                <w:szCs w:val="20"/>
              </w:rPr>
              <w:t>п</w:t>
            </w:r>
            <w:proofErr w:type="gramEnd"/>
            <w:r w:rsidRPr="00BF1A4D">
              <w:rPr>
                <w:rStyle w:val="FontStyle16"/>
                <w:i/>
                <w:sz w:val="20"/>
                <w:szCs w:val="20"/>
              </w:rPr>
              <w:t>од</w:t>
            </w:r>
            <w:proofErr w:type="spellEnd"/>
            <w:r w:rsidRPr="00BF1A4D">
              <w:rPr>
                <w:rStyle w:val="FontStyle16"/>
                <w:i/>
                <w:sz w:val="20"/>
                <w:szCs w:val="20"/>
              </w:rPr>
              <w:t xml:space="preserve"> АЗС и автопарковку</w:t>
            </w:r>
            <w:r>
              <w:rPr>
                <w:rStyle w:val="FontStyle16"/>
                <w:i/>
                <w:sz w:val="20"/>
                <w:szCs w:val="20"/>
              </w:rPr>
              <w:t>.</w:t>
            </w:r>
          </w:p>
          <w:p w:rsidR="003C4CE3" w:rsidRPr="00BF1A4D" w:rsidRDefault="003C4CE3" w:rsidP="003C4CE3">
            <w:pPr>
              <w:ind w:left="491"/>
              <w:rPr>
                <w:b/>
                <w:color w:val="FF0000"/>
                <w:sz w:val="20"/>
                <w:szCs w:val="20"/>
                <w:u w:val="single"/>
              </w:rPr>
            </w:pPr>
            <w:r w:rsidRPr="004E6184">
              <w:rPr>
                <w:rStyle w:val="FontStyle16"/>
                <w:rFonts w:eastAsiaTheme="minorEastAsia"/>
                <w:sz w:val="20"/>
                <w:szCs w:val="20"/>
              </w:rPr>
              <w:t>Местонахождение земельного участка</w:t>
            </w:r>
            <w:r>
              <w:rPr>
                <w:rStyle w:val="FontStyle16"/>
                <w:rFonts w:eastAsiaTheme="minorEastAsia"/>
                <w:sz w:val="20"/>
                <w:szCs w:val="20"/>
              </w:rPr>
              <w:t>:</w:t>
            </w:r>
            <w:r w:rsidRPr="00BF1A4D">
              <w:rPr>
                <w:sz w:val="20"/>
                <w:szCs w:val="20"/>
              </w:rPr>
              <w:t xml:space="preserve"> </w:t>
            </w:r>
            <w:r w:rsidRPr="004E6184">
              <w:rPr>
                <w:i/>
              </w:rPr>
              <w:t xml:space="preserve">Ростовская обл., р-н Октябрьский, </w:t>
            </w:r>
            <w:proofErr w:type="spellStart"/>
            <w:r w:rsidRPr="004E6184">
              <w:rPr>
                <w:i/>
              </w:rPr>
              <w:t>Краснокутская</w:t>
            </w:r>
            <w:proofErr w:type="spellEnd"/>
            <w:r w:rsidRPr="004E6184">
              <w:rPr>
                <w:i/>
              </w:rPr>
              <w:t xml:space="preserve"> администрация вдоль а/д Воронеж-Ростов н/Дону (1003 км) на территории бывшег</w:t>
            </w:r>
            <w:proofErr w:type="gramStart"/>
            <w:r w:rsidRPr="004E6184">
              <w:rPr>
                <w:i/>
              </w:rPr>
              <w:t>о ООО</w:t>
            </w:r>
            <w:proofErr w:type="gramEnd"/>
            <w:r w:rsidRPr="004E6184">
              <w:rPr>
                <w:i/>
              </w:rPr>
              <w:t xml:space="preserve">" </w:t>
            </w:r>
            <w:proofErr w:type="spellStart"/>
            <w:r w:rsidRPr="004E6184">
              <w:rPr>
                <w:i/>
              </w:rPr>
              <w:t>Марьевское</w:t>
            </w:r>
            <w:proofErr w:type="spellEnd"/>
            <w:r w:rsidRPr="004E6184">
              <w:rPr>
                <w:i/>
              </w:rPr>
              <w:t>"</w:t>
            </w:r>
            <w:r>
              <w:rPr>
                <w:i/>
              </w:rPr>
              <w:t>.</w:t>
            </w:r>
          </w:p>
        </w:tc>
      </w:tr>
      <w:tr w:rsidR="00966CE2" w:rsidRPr="003102CB" w:rsidTr="00710B13">
        <w:tblPrEx>
          <w:tblLook w:val="04A0" w:firstRow="1" w:lastRow="0" w:firstColumn="1" w:lastColumn="0" w:noHBand="0" w:noVBand="1"/>
        </w:tblPrEx>
        <w:trPr>
          <w:trHeight w:val="1134"/>
        </w:trPr>
        <w:tc>
          <w:tcPr>
            <w:tcW w:w="1204" w:type="dxa"/>
            <w:vMerge w:val="restart"/>
          </w:tcPr>
          <w:p w:rsidR="00966CE2" w:rsidRPr="003102CB" w:rsidRDefault="00966CE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  <w:r w:rsidRPr="003102CB">
              <w:rPr>
                <w:b/>
                <w:sz w:val="24"/>
                <w:szCs w:val="24"/>
              </w:rPr>
              <w:tab/>
            </w:r>
          </w:p>
        </w:tc>
        <w:tc>
          <w:tcPr>
            <w:tcW w:w="8933" w:type="dxa"/>
            <w:gridSpan w:val="2"/>
            <w:vAlign w:val="center"/>
          </w:tcPr>
          <w:p w:rsidR="00966CE2" w:rsidRPr="003102CB" w:rsidRDefault="003C4CE3" w:rsidP="00094A52">
            <w:pPr>
              <w:pStyle w:val="Style8"/>
              <w:widowControl/>
              <w:spacing w:line="240" w:lineRule="auto"/>
              <w:ind w:firstLine="34"/>
            </w:pPr>
            <w:r>
              <w:t>В</w:t>
            </w:r>
            <w:r w:rsidR="00966CE2" w:rsidRPr="003102CB">
              <w:t xml:space="preserve"> карт</w:t>
            </w:r>
            <w:r>
              <w:t>е</w:t>
            </w:r>
            <w:r w:rsidR="00966CE2" w:rsidRPr="003102CB">
              <w:t xml:space="preserve"> градостроительного зонирования установлена территориальная зона </w:t>
            </w:r>
          </w:p>
          <w:p w:rsidR="00966CE2" w:rsidRPr="003102CB" w:rsidRDefault="00966CE2" w:rsidP="00094A52">
            <w:pPr>
              <w:pStyle w:val="Style8"/>
              <w:widowControl/>
              <w:spacing w:line="240" w:lineRule="auto"/>
              <w:ind w:firstLine="34"/>
              <w:rPr>
                <w:b/>
              </w:rPr>
            </w:pPr>
            <w:r w:rsidRPr="003102CB">
              <w:rPr>
                <w:rStyle w:val="FontStyle16"/>
                <w:b/>
                <w:sz w:val="22"/>
                <w:szCs w:val="22"/>
              </w:rPr>
              <w:t>ТИ 2 "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Зона  объектов транспортного обслуживания</w:t>
            </w:r>
            <w:r w:rsidRPr="003102CB">
              <w:rPr>
                <w:rStyle w:val="FontStyle16"/>
                <w:b/>
                <w:sz w:val="22"/>
                <w:szCs w:val="22"/>
              </w:rPr>
              <w:t>"</w:t>
            </w:r>
            <w:r w:rsidRPr="003102CB">
              <w:rPr>
                <w:b/>
              </w:rPr>
              <w:t xml:space="preserve"> </w:t>
            </w:r>
            <w:r w:rsidRPr="003102CB">
              <w:t xml:space="preserve">вместо установленных ранее  зон </w:t>
            </w:r>
            <w:r w:rsidRPr="003102CB">
              <w:rPr>
                <w:b/>
              </w:rPr>
              <w:t xml:space="preserve"> </w:t>
            </w:r>
          </w:p>
          <w:p w:rsidR="00966CE2" w:rsidRPr="003102CB" w:rsidRDefault="00966CE2" w:rsidP="00094A52">
            <w:pPr>
              <w:pStyle w:val="Style8"/>
              <w:widowControl/>
              <w:spacing w:line="240" w:lineRule="auto"/>
              <w:ind w:firstLine="34"/>
            </w:pPr>
            <w:r w:rsidRPr="003102CB">
              <w:rPr>
                <w:b/>
              </w:rPr>
              <w:t xml:space="preserve">СХЗ 1 </w:t>
            </w:r>
            <w:r w:rsidRPr="003102CB">
              <w:rPr>
                <w:rStyle w:val="FontStyle16"/>
                <w:b/>
                <w:sz w:val="22"/>
                <w:szCs w:val="22"/>
              </w:rPr>
              <w:t>"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Зона  сельскохозяйственных угодий</w:t>
            </w:r>
            <w:r w:rsidRPr="003102CB">
              <w:rPr>
                <w:rStyle w:val="FontStyle16"/>
                <w:b/>
                <w:sz w:val="22"/>
                <w:szCs w:val="22"/>
              </w:rPr>
              <w:t>"</w:t>
            </w:r>
            <w:r w:rsidRPr="003102CB">
              <w:rPr>
                <w:b/>
              </w:rPr>
              <w:t xml:space="preserve">, РЗ 1 </w:t>
            </w:r>
            <w:r w:rsidRPr="003102CB">
              <w:rPr>
                <w:rStyle w:val="FontStyle16"/>
                <w:b/>
                <w:sz w:val="22"/>
                <w:szCs w:val="22"/>
              </w:rPr>
              <w:t>"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Зона  мест отдыха общего пользования</w:t>
            </w:r>
            <w:r w:rsidRPr="003102CB">
              <w:rPr>
                <w:rStyle w:val="FontStyle16"/>
                <w:b/>
                <w:sz w:val="22"/>
                <w:szCs w:val="22"/>
              </w:rPr>
              <w:t>"</w:t>
            </w:r>
            <w:r w:rsidRPr="003102CB">
              <w:rPr>
                <w:b/>
              </w:rPr>
              <w:t xml:space="preserve">, ТИ 1 </w:t>
            </w:r>
            <w:r w:rsidRPr="003102CB">
              <w:rPr>
                <w:rStyle w:val="FontStyle16"/>
                <w:b/>
                <w:sz w:val="22"/>
                <w:szCs w:val="22"/>
              </w:rPr>
              <w:t>"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Зона  объектов автомобильного транспорта</w:t>
            </w:r>
            <w:r w:rsidRPr="003102CB">
              <w:rPr>
                <w:rStyle w:val="FontStyle16"/>
                <w:b/>
                <w:sz w:val="22"/>
                <w:szCs w:val="22"/>
              </w:rPr>
              <w:t>",</w:t>
            </w:r>
            <w:r w:rsidRPr="003102CB">
              <w:rPr>
                <w:b/>
              </w:rPr>
              <w:t xml:space="preserve"> ТИ 2 </w:t>
            </w:r>
            <w:r w:rsidRPr="003102CB">
              <w:rPr>
                <w:rStyle w:val="FontStyle16"/>
                <w:b/>
                <w:sz w:val="22"/>
                <w:szCs w:val="22"/>
              </w:rPr>
              <w:t>"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Зона  объектов транспортного обслуживания</w:t>
            </w:r>
            <w:r w:rsidRPr="003102CB">
              <w:rPr>
                <w:rStyle w:val="FontStyle16"/>
                <w:b/>
                <w:sz w:val="22"/>
                <w:szCs w:val="22"/>
              </w:rPr>
              <w:t>"</w:t>
            </w:r>
            <w:r w:rsidRPr="003102CB">
              <w:rPr>
                <w:b/>
              </w:rPr>
              <w:t xml:space="preserve"> </w:t>
            </w:r>
            <w:r w:rsidRPr="003102CB">
              <w:t>и</w:t>
            </w:r>
            <w:r w:rsidRPr="003102CB">
              <w:rPr>
                <w:b/>
              </w:rPr>
              <w:t xml:space="preserve"> </w:t>
            </w:r>
            <w:proofErr w:type="gramStart"/>
            <w:r w:rsidRPr="003102CB">
              <w:rPr>
                <w:b/>
              </w:rPr>
              <w:t>ПР</w:t>
            </w:r>
            <w:proofErr w:type="gramEnd"/>
            <w:r w:rsidRPr="003102CB">
              <w:rPr>
                <w:b/>
              </w:rPr>
              <w:t xml:space="preserve"> 3 </w:t>
            </w:r>
            <w:r w:rsidRPr="003102CB">
              <w:rPr>
                <w:rStyle w:val="FontStyle16"/>
                <w:b/>
                <w:sz w:val="22"/>
                <w:szCs w:val="22"/>
              </w:rPr>
              <w:t>"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Зона  объектов пищевой промышленности</w:t>
            </w:r>
            <w:r w:rsidRPr="003102CB">
              <w:rPr>
                <w:rStyle w:val="FontStyle16"/>
                <w:b/>
                <w:sz w:val="22"/>
                <w:szCs w:val="22"/>
              </w:rPr>
              <w:t>"</w:t>
            </w:r>
            <w:r w:rsidRPr="003102CB">
              <w:t xml:space="preserve"> в границах земельных участков, в том числе: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1206"/>
        </w:trPr>
        <w:tc>
          <w:tcPr>
            <w:tcW w:w="1204" w:type="dxa"/>
            <w:vMerge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3C4CE3" w:rsidRDefault="003C4CE3" w:rsidP="003C4CE3">
            <w:pPr>
              <w:pStyle w:val="Style8"/>
              <w:widowControl/>
              <w:spacing w:line="240" w:lineRule="auto"/>
              <w:ind w:left="459" w:firstLine="34"/>
              <w:rPr>
                <w:rStyle w:val="FontStyle16"/>
                <w:i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311C02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r>
              <w:rPr>
                <w:rStyle w:val="FontStyle16"/>
                <w:i/>
                <w:sz w:val="20"/>
                <w:szCs w:val="20"/>
              </w:rPr>
              <w:t>.</w:t>
            </w:r>
          </w:p>
          <w:p w:rsidR="003C4CE3" w:rsidRPr="00311C02" w:rsidRDefault="003C4CE3" w:rsidP="003C4CE3">
            <w:pPr>
              <w:pStyle w:val="Style8"/>
              <w:widowControl/>
              <w:spacing w:line="240" w:lineRule="auto"/>
              <w:ind w:left="459" w:firstLine="34"/>
              <w:rPr>
                <w:b/>
                <w:color w:val="FF0000"/>
                <w:sz w:val="20"/>
                <w:szCs w:val="20"/>
                <w:u w:val="single"/>
              </w:rPr>
            </w:pPr>
            <w:r w:rsidRPr="00311C02">
              <w:rPr>
                <w:sz w:val="20"/>
                <w:szCs w:val="20"/>
              </w:rPr>
              <w:t>Местонахождение земельных участков</w:t>
            </w:r>
            <w:r>
              <w:rPr>
                <w:sz w:val="20"/>
                <w:szCs w:val="20"/>
              </w:rPr>
              <w:t xml:space="preserve">: </w:t>
            </w:r>
            <w:r w:rsidRPr="00911B32">
              <w:rPr>
                <w:i/>
                <w:sz w:val="20"/>
                <w:szCs w:val="20"/>
              </w:rPr>
              <w:t xml:space="preserve">Земли </w:t>
            </w:r>
            <w:proofErr w:type="spellStart"/>
            <w:r w:rsidRPr="00911B32">
              <w:rPr>
                <w:rFonts w:eastAsia="Times New Roman"/>
                <w:i/>
                <w:sz w:val="20"/>
                <w:szCs w:val="20"/>
              </w:rPr>
              <w:t>Краснокутской</w:t>
            </w:r>
            <w:proofErr w:type="spellEnd"/>
            <w:r w:rsidRPr="00911B32">
              <w:rPr>
                <w:rFonts w:eastAsia="Times New Roman"/>
                <w:i/>
                <w:sz w:val="20"/>
                <w:szCs w:val="20"/>
              </w:rPr>
              <w:t xml:space="preserve">  администрации</w:t>
            </w:r>
            <w:r w:rsidRPr="00911B32">
              <w:rPr>
                <w:i/>
                <w:sz w:val="20"/>
                <w:szCs w:val="20"/>
              </w:rPr>
              <w:t xml:space="preserve"> </w:t>
            </w:r>
            <w:r w:rsidRPr="00911B32">
              <w:rPr>
                <w:rFonts w:eastAsia="Times New Roman"/>
                <w:i/>
                <w:sz w:val="20"/>
                <w:szCs w:val="20"/>
              </w:rPr>
              <w:t xml:space="preserve">южнее </w:t>
            </w:r>
            <w:proofErr w:type="spellStart"/>
            <w:r w:rsidRPr="00911B32">
              <w:rPr>
                <w:rFonts w:eastAsia="Times New Roman"/>
                <w:i/>
                <w:sz w:val="20"/>
                <w:szCs w:val="20"/>
              </w:rPr>
              <w:t>п</w:t>
            </w:r>
            <w:proofErr w:type="gramStart"/>
            <w:r w:rsidRPr="00911B32">
              <w:rPr>
                <w:rFonts w:eastAsia="Times New Roman"/>
                <w:i/>
                <w:sz w:val="20"/>
                <w:szCs w:val="20"/>
              </w:rPr>
              <w:t>.М</w:t>
            </w:r>
            <w:proofErr w:type="gramEnd"/>
            <w:r w:rsidRPr="00911B32">
              <w:rPr>
                <w:rFonts w:eastAsia="Times New Roman"/>
                <w:i/>
                <w:sz w:val="20"/>
                <w:szCs w:val="20"/>
              </w:rPr>
              <w:t>айский</w:t>
            </w:r>
            <w:proofErr w:type="spellEnd"/>
            <w:r w:rsidRPr="00911B32">
              <w:rPr>
                <w:i/>
                <w:sz w:val="20"/>
                <w:szCs w:val="20"/>
              </w:rPr>
              <w:t xml:space="preserve"> вдоль  а/м "Дон-4" Воронеж - Ростов-на-Дону",1003 км+350м (слева) 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204" w:type="dxa"/>
            <w:vMerge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3C4CE3" w:rsidRPr="00EF41FF" w:rsidRDefault="003C4CE3" w:rsidP="003C4CE3">
            <w:pPr>
              <w:pStyle w:val="Style8"/>
              <w:widowControl/>
              <w:spacing w:line="240" w:lineRule="auto"/>
              <w:ind w:firstLine="491"/>
            </w:pPr>
            <w:r w:rsidRPr="00EF41FF">
              <w:t xml:space="preserve">1) в границах земельного участка с кадастровым номером 61:28:0600014:1188 площадью 1,2176 га </w:t>
            </w:r>
          </w:p>
          <w:p w:rsidR="003C4CE3" w:rsidRPr="00EF41FF" w:rsidRDefault="003C4CE3" w:rsidP="003C4CE3">
            <w:pPr>
              <w:pStyle w:val="Style8"/>
              <w:widowControl/>
              <w:spacing w:line="240" w:lineRule="auto"/>
              <w:ind w:left="491" w:firstLine="0"/>
              <w:rPr>
                <w:color w:val="FF0000"/>
                <w:sz w:val="20"/>
                <w:szCs w:val="20"/>
                <w:u w:val="single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EF41FF">
              <w:rPr>
                <w:rStyle w:val="FontStyle16"/>
                <w:i/>
                <w:sz w:val="20"/>
                <w:szCs w:val="20"/>
              </w:rPr>
              <w:t xml:space="preserve">Для размещения и эксплуатации объектов автомобильного транспорта и объектов дорожного хозяйства.     </w:t>
            </w:r>
            <w:r>
              <w:rPr>
                <w:rStyle w:val="FontStyle16"/>
                <w:i/>
                <w:sz w:val="20"/>
                <w:szCs w:val="20"/>
              </w:rPr>
              <w:t>П</w:t>
            </w:r>
            <w:r w:rsidRPr="00EF41FF">
              <w:rPr>
                <w:rStyle w:val="FontStyle16"/>
                <w:i/>
                <w:sz w:val="20"/>
                <w:szCs w:val="20"/>
              </w:rPr>
              <w:t>од автостоянкой</w:t>
            </w:r>
            <w:proofErr w:type="gramStart"/>
            <w:r w:rsidRPr="00EF41F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.</w:t>
            </w:r>
            <w:proofErr w:type="gramEnd"/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204" w:type="dxa"/>
            <w:vMerge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3C4CE3" w:rsidRPr="00EF41FF" w:rsidRDefault="003C4CE3" w:rsidP="003C4CE3">
            <w:pPr>
              <w:pStyle w:val="Style8"/>
              <w:widowControl/>
              <w:spacing w:line="240" w:lineRule="auto"/>
              <w:ind w:firstLine="491"/>
            </w:pPr>
            <w:r w:rsidRPr="00EF41FF">
              <w:t xml:space="preserve">2) в границах земельного участка с кадастровым номером 61:28:0600014:1186 площадью 0,2276 га  </w:t>
            </w:r>
          </w:p>
          <w:p w:rsidR="003C4CE3" w:rsidRPr="00EF41FF" w:rsidRDefault="003C4CE3" w:rsidP="003C4CE3">
            <w:pPr>
              <w:pStyle w:val="Style8"/>
              <w:widowControl/>
              <w:spacing w:line="240" w:lineRule="auto"/>
              <w:ind w:left="491" w:firstLine="0"/>
              <w:rPr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EF41FF">
              <w:rPr>
                <w:rStyle w:val="FontStyle16"/>
                <w:i/>
                <w:sz w:val="20"/>
                <w:szCs w:val="20"/>
              </w:rPr>
              <w:t xml:space="preserve">Для размещения и эксплуатации объектов автомобильного транспорта и объектов дорожного хозяйства.         </w:t>
            </w:r>
            <w:r>
              <w:rPr>
                <w:rStyle w:val="FontStyle16"/>
                <w:i/>
                <w:sz w:val="20"/>
                <w:szCs w:val="20"/>
              </w:rPr>
              <w:t>П</w:t>
            </w:r>
            <w:r w:rsidRPr="00EF41FF">
              <w:rPr>
                <w:rStyle w:val="FontStyle16"/>
                <w:i/>
                <w:sz w:val="20"/>
                <w:szCs w:val="20"/>
              </w:rPr>
              <w:t>од АЗС</w:t>
            </w:r>
            <w:r>
              <w:rPr>
                <w:rStyle w:val="FontStyle16"/>
                <w:i/>
                <w:sz w:val="20"/>
                <w:szCs w:val="20"/>
              </w:rPr>
              <w:t>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204" w:type="dxa"/>
            <w:vMerge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3C4CE3" w:rsidRPr="00EF41FF" w:rsidRDefault="003C4CE3" w:rsidP="003C4CE3">
            <w:pPr>
              <w:pStyle w:val="Style8"/>
              <w:widowControl/>
              <w:spacing w:line="240" w:lineRule="auto"/>
              <w:ind w:firstLine="491"/>
            </w:pPr>
            <w:r w:rsidRPr="00EF41FF">
              <w:t xml:space="preserve">3) </w:t>
            </w:r>
            <w:r>
              <w:t xml:space="preserve"> </w:t>
            </w:r>
            <w:r w:rsidRPr="00EF41FF">
              <w:t xml:space="preserve">в границах земельного участка с кадастровым номером 61:28:0600014: 1187  площадью 0,0547 га   </w:t>
            </w:r>
          </w:p>
          <w:p w:rsidR="003C4CE3" w:rsidRPr="00EF41FF" w:rsidRDefault="003C4CE3" w:rsidP="003C4CE3">
            <w:pPr>
              <w:pStyle w:val="Style8"/>
              <w:widowControl/>
              <w:spacing w:line="240" w:lineRule="auto"/>
              <w:ind w:left="459" w:firstLine="34"/>
              <w:rPr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EF41FF">
              <w:rPr>
                <w:rStyle w:val="FontStyle16"/>
                <w:i/>
                <w:sz w:val="20"/>
                <w:szCs w:val="20"/>
              </w:rPr>
              <w:t xml:space="preserve">Для размещения и эксплуатации объектов автомобильного транспорта и объектов дорожного хозяйства.    </w:t>
            </w:r>
            <w:r>
              <w:rPr>
                <w:rStyle w:val="FontStyle16"/>
                <w:i/>
                <w:sz w:val="20"/>
                <w:szCs w:val="20"/>
              </w:rPr>
              <w:t>П</w:t>
            </w:r>
            <w:r w:rsidRPr="00EF41FF">
              <w:rPr>
                <w:rStyle w:val="FontStyle16"/>
                <w:i/>
                <w:sz w:val="20"/>
                <w:szCs w:val="20"/>
              </w:rPr>
              <w:t>од хранилище ГСМ</w:t>
            </w:r>
            <w:r>
              <w:rPr>
                <w:rStyle w:val="FontStyle16"/>
                <w:i/>
                <w:sz w:val="20"/>
                <w:szCs w:val="20"/>
              </w:rPr>
              <w:t>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204" w:type="dxa"/>
            <w:vMerge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3C4CE3" w:rsidRPr="00EF41FF" w:rsidRDefault="003C4CE3" w:rsidP="003C4CE3">
            <w:pPr>
              <w:pStyle w:val="Style8"/>
              <w:widowControl/>
              <w:spacing w:line="240" w:lineRule="auto"/>
              <w:ind w:firstLine="491"/>
            </w:pPr>
            <w:r w:rsidRPr="00EF41FF">
              <w:t xml:space="preserve">4) в границах земельного участка с кадастровым номером </w:t>
            </w:r>
            <w:r>
              <w:t xml:space="preserve"> </w:t>
            </w:r>
            <w:r w:rsidRPr="00EF41FF">
              <w:t xml:space="preserve">61:28:0600014:584  площадью 0,0800 га   </w:t>
            </w:r>
          </w:p>
          <w:p w:rsidR="003C4CE3" w:rsidRPr="00EF41FF" w:rsidRDefault="003C4CE3" w:rsidP="003C4CE3">
            <w:pPr>
              <w:pStyle w:val="Style8"/>
              <w:widowControl/>
              <w:spacing w:line="240" w:lineRule="auto"/>
              <w:ind w:left="459" w:firstLine="34"/>
              <w:rPr>
                <w:rStyle w:val="FontStyle16"/>
                <w:i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EF41FF">
              <w:rPr>
                <w:rStyle w:val="FontStyle16"/>
                <w:i/>
                <w:sz w:val="20"/>
                <w:szCs w:val="20"/>
              </w:rPr>
              <w:t xml:space="preserve">Для общего пользования (уличная сеть). </w:t>
            </w:r>
          </w:p>
          <w:p w:rsidR="003C4CE3" w:rsidRPr="00EF41FF" w:rsidRDefault="003C4CE3" w:rsidP="003C4CE3">
            <w:pPr>
              <w:pStyle w:val="Style8"/>
              <w:widowControl/>
              <w:spacing w:line="240" w:lineRule="auto"/>
              <w:ind w:left="459" w:firstLine="34"/>
            </w:pPr>
            <w:r w:rsidRPr="004E6184">
              <w:rPr>
                <w:rStyle w:val="FontStyle16"/>
                <w:sz w:val="20"/>
                <w:szCs w:val="20"/>
              </w:rPr>
              <w:t>По документу</w:t>
            </w:r>
            <w:r>
              <w:rPr>
                <w:rStyle w:val="FontStyle16"/>
                <w:i/>
                <w:sz w:val="20"/>
                <w:szCs w:val="20"/>
              </w:rPr>
              <w:t xml:space="preserve">: </w:t>
            </w:r>
            <w:r w:rsidRPr="00EF41FF">
              <w:rPr>
                <w:rStyle w:val="FontStyle16"/>
                <w:i/>
                <w:sz w:val="20"/>
                <w:szCs w:val="20"/>
              </w:rPr>
              <w:t>Для установки торгового павильона и автостоянки</w:t>
            </w:r>
            <w:r>
              <w:rPr>
                <w:rStyle w:val="FontStyle16"/>
                <w:i/>
                <w:sz w:val="20"/>
                <w:szCs w:val="20"/>
              </w:rPr>
              <w:t>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204" w:type="dxa"/>
            <w:vMerge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3C4CE3" w:rsidRPr="00EF41FF" w:rsidRDefault="003C4CE3" w:rsidP="003C4CE3">
            <w:pPr>
              <w:ind w:firstLine="491"/>
              <w:jc w:val="both"/>
            </w:pPr>
            <w:r w:rsidRPr="00EF41FF">
              <w:t xml:space="preserve">5) </w:t>
            </w:r>
            <w:r>
              <w:t xml:space="preserve"> </w:t>
            </w:r>
            <w:r w:rsidRPr="00EF41FF">
              <w:t xml:space="preserve">в границах земельного участка с кадастровым номером 61:28:0600014:1420  площадью 3,2632 га   </w:t>
            </w:r>
          </w:p>
          <w:p w:rsidR="003C4CE3" w:rsidRPr="00EF41FF" w:rsidRDefault="003C4CE3" w:rsidP="003C4CE3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EF41FF">
              <w:rPr>
                <w:rStyle w:val="FontStyle16"/>
                <w:i/>
                <w:sz w:val="20"/>
                <w:szCs w:val="20"/>
              </w:rPr>
              <w:t xml:space="preserve">Для размещения и эксплуатации иных объектов транспорта). </w:t>
            </w:r>
          </w:p>
          <w:p w:rsidR="003C4CE3" w:rsidRPr="00EF41FF" w:rsidRDefault="003C4CE3" w:rsidP="003C4CE3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4E6184">
              <w:rPr>
                <w:rStyle w:val="FontStyle16"/>
                <w:sz w:val="20"/>
                <w:szCs w:val="20"/>
              </w:rPr>
              <w:t>По документ</w:t>
            </w:r>
            <w:r>
              <w:rPr>
                <w:rStyle w:val="FontStyle16"/>
                <w:sz w:val="20"/>
                <w:szCs w:val="20"/>
              </w:rPr>
              <w:t>у:</w:t>
            </w:r>
            <w:r w:rsidRPr="00EF41FF">
              <w:rPr>
                <w:rStyle w:val="FontStyle16"/>
                <w:i/>
                <w:sz w:val="20"/>
                <w:szCs w:val="20"/>
              </w:rPr>
              <w:t xml:space="preserve"> </w:t>
            </w:r>
            <w:r w:rsidRPr="00EF41FF">
              <w:rPr>
                <w:sz w:val="20"/>
                <w:szCs w:val="20"/>
              </w:rPr>
              <w:t xml:space="preserve"> </w:t>
            </w:r>
            <w:r w:rsidRPr="00EF41FF">
              <w:rPr>
                <w:rStyle w:val="FontStyle16"/>
                <w:i/>
                <w:sz w:val="20"/>
                <w:szCs w:val="20"/>
              </w:rPr>
              <w:t xml:space="preserve">Объекты обслуживания автомобильного транспорта  </w:t>
            </w:r>
          </w:p>
          <w:p w:rsidR="003C4CE3" w:rsidRPr="00EF41FF" w:rsidRDefault="003C4CE3" w:rsidP="003C4CE3">
            <w:pPr>
              <w:ind w:left="459"/>
            </w:pPr>
            <w:r w:rsidRPr="00EF41FF">
              <w:rPr>
                <w:rStyle w:val="FontStyle16"/>
                <w:i/>
                <w:sz w:val="20"/>
                <w:szCs w:val="20"/>
              </w:rPr>
              <w:t>(автомобильные мойки, станции технического обслуживания и иные подобные объекты)</w:t>
            </w:r>
            <w:proofErr w:type="gramStart"/>
            <w:r w:rsidRPr="00EF41FF">
              <w:rPr>
                <w:rStyle w:val="FontStyle16"/>
                <w:i/>
                <w:sz w:val="20"/>
                <w:szCs w:val="20"/>
              </w:rPr>
              <w:t>,с</w:t>
            </w:r>
            <w:proofErr w:type="gramEnd"/>
            <w:r w:rsidRPr="00EF41FF">
              <w:rPr>
                <w:rStyle w:val="FontStyle16"/>
                <w:i/>
                <w:sz w:val="20"/>
                <w:szCs w:val="20"/>
              </w:rPr>
              <w:t>тоянки (парков</w:t>
            </w:r>
            <w:r>
              <w:rPr>
                <w:rStyle w:val="FontStyle16"/>
                <w:i/>
                <w:sz w:val="20"/>
                <w:szCs w:val="20"/>
              </w:rPr>
              <w:t>к</w:t>
            </w:r>
            <w:r w:rsidRPr="00EF41FF">
              <w:rPr>
                <w:rStyle w:val="FontStyle16"/>
                <w:i/>
                <w:sz w:val="20"/>
                <w:szCs w:val="20"/>
              </w:rPr>
              <w:t>и) автомобилей</w:t>
            </w:r>
            <w:r>
              <w:rPr>
                <w:rStyle w:val="FontStyle16"/>
                <w:i/>
                <w:sz w:val="20"/>
                <w:szCs w:val="20"/>
              </w:rPr>
              <w:t>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204" w:type="dxa"/>
            <w:vMerge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3C4CE3" w:rsidRPr="00EF41FF" w:rsidRDefault="003C4CE3" w:rsidP="003C4CE3">
            <w:pPr>
              <w:ind w:firstLine="491"/>
              <w:jc w:val="both"/>
            </w:pPr>
            <w:r w:rsidRPr="00EF41FF">
              <w:t xml:space="preserve">6) </w:t>
            </w:r>
            <w:r>
              <w:t xml:space="preserve"> </w:t>
            </w:r>
            <w:r w:rsidRPr="00EF41FF">
              <w:t xml:space="preserve">в границах земельного участка с кадастровым номером 61:28:0600014:1189 площадью 1,5600 га   </w:t>
            </w:r>
          </w:p>
          <w:p w:rsidR="003C4CE3" w:rsidRDefault="003C4CE3" w:rsidP="003C4CE3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EF41FF">
              <w:rPr>
                <w:rStyle w:val="FontStyle16"/>
                <w:i/>
                <w:sz w:val="20"/>
                <w:szCs w:val="20"/>
              </w:rPr>
              <w:t xml:space="preserve">Для размещения и эксплуатации объектов автомобильного транспорта и объектов дорожного хозяйства. </w:t>
            </w:r>
          </w:p>
          <w:p w:rsidR="003C4CE3" w:rsidRPr="00EF41FF" w:rsidRDefault="003C4CE3" w:rsidP="003C4CE3">
            <w:pPr>
              <w:ind w:left="459"/>
              <w:rPr>
                <w:sz w:val="20"/>
                <w:szCs w:val="20"/>
              </w:rPr>
            </w:pPr>
            <w:r w:rsidRPr="004E6184">
              <w:rPr>
                <w:rStyle w:val="FontStyle16"/>
                <w:sz w:val="20"/>
                <w:szCs w:val="20"/>
              </w:rPr>
              <w:t>По документу</w:t>
            </w:r>
            <w:r>
              <w:rPr>
                <w:rStyle w:val="FontStyle16"/>
                <w:i/>
                <w:sz w:val="20"/>
                <w:szCs w:val="20"/>
              </w:rPr>
              <w:t>: П</w:t>
            </w:r>
            <w:r w:rsidRPr="00EF41FF">
              <w:rPr>
                <w:rStyle w:val="FontStyle16"/>
                <w:i/>
                <w:sz w:val="20"/>
                <w:szCs w:val="20"/>
              </w:rPr>
              <w:t>од расширение автостоянки, размещение лесопарка и строительство кемпинга</w:t>
            </w:r>
            <w:r>
              <w:rPr>
                <w:rStyle w:val="FontStyle16"/>
                <w:i/>
                <w:sz w:val="20"/>
                <w:szCs w:val="20"/>
              </w:rPr>
              <w:t>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204" w:type="dxa"/>
            <w:vMerge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3C4CE3" w:rsidRPr="00EF41FF" w:rsidRDefault="003C4CE3" w:rsidP="003C4CE3">
            <w:pPr>
              <w:ind w:firstLine="491"/>
              <w:jc w:val="both"/>
            </w:pPr>
            <w:r w:rsidRPr="00EF41FF">
              <w:t xml:space="preserve">7) в границах земельного участка с кадастровым номером 61:28:0600014:1488    площадью   0,3913 га   </w:t>
            </w:r>
          </w:p>
          <w:p w:rsidR="003C4CE3" w:rsidRDefault="003C4CE3" w:rsidP="003C4CE3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EF41FF">
              <w:rPr>
                <w:rStyle w:val="FontStyle16"/>
                <w:i/>
                <w:sz w:val="20"/>
                <w:szCs w:val="20"/>
              </w:rPr>
              <w:t xml:space="preserve">Для размещения и эксплуатации объектов автомобильного транспорта и объектов дорожного хозяйства. </w:t>
            </w:r>
          </w:p>
          <w:p w:rsidR="003C4CE3" w:rsidRPr="00EF41FF" w:rsidRDefault="003C4CE3" w:rsidP="003C4CE3">
            <w:pPr>
              <w:ind w:left="459"/>
              <w:rPr>
                <w:sz w:val="20"/>
                <w:szCs w:val="20"/>
              </w:rPr>
            </w:pPr>
            <w:r w:rsidRPr="00911B32">
              <w:rPr>
                <w:rStyle w:val="FontStyle16"/>
                <w:sz w:val="20"/>
                <w:szCs w:val="20"/>
              </w:rPr>
              <w:lastRenderedPageBreak/>
              <w:t>По документу</w:t>
            </w:r>
            <w:r>
              <w:rPr>
                <w:rStyle w:val="FontStyle16"/>
                <w:i/>
                <w:sz w:val="20"/>
                <w:szCs w:val="20"/>
              </w:rPr>
              <w:t xml:space="preserve">: </w:t>
            </w:r>
            <w:r w:rsidRPr="00EF41FF">
              <w:rPr>
                <w:rStyle w:val="FontStyle16"/>
                <w:i/>
                <w:sz w:val="20"/>
                <w:szCs w:val="20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производственного снабжения, сбыта и заготовок</w:t>
            </w:r>
            <w:r>
              <w:rPr>
                <w:rStyle w:val="FontStyle16"/>
                <w:i/>
                <w:sz w:val="20"/>
                <w:szCs w:val="20"/>
              </w:rPr>
              <w:t>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204" w:type="dxa"/>
            <w:vMerge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3C4CE3" w:rsidRPr="00EF41FF" w:rsidRDefault="003C4CE3" w:rsidP="003C4CE3">
            <w:pPr>
              <w:ind w:firstLine="491"/>
              <w:jc w:val="both"/>
            </w:pPr>
            <w:r w:rsidRPr="00EF41FF">
              <w:t xml:space="preserve">8) в границах земельного участка с кадастровым номером 61:28:0600014:601   площадью  0,3394 га   </w:t>
            </w:r>
          </w:p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 w:rsidRPr="00EF41FF">
              <w:rPr>
                <w:rStyle w:val="FontStyle16"/>
                <w:sz w:val="20"/>
                <w:szCs w:val="20"/>
              </w:rPr>
              <w:t>Категория</w:t>
            </w:r>
            <w:r>
              <w:rPr>
                <w:rStyle w:val="FontStyle16"/>
                <w:sz w:val="20"/>
                <w:szCs w:val="20"/>
              </w:rPr>
              <w:t>:</w:t>
            </w:r>
            <w:r w:rsidRPr="00EF41FF">
              <w:rPr>
                <w:rStyle w:val="FontStyle16"/>
                <w:sz w:val="20"/>
                <w:szCs w:val="20"/>
              </w:rPr>
              <w:t xml:space="preserve"> не установлена</w:t>
            </w:r>
            <w:r>
              <w:rPr>
                <w:rStyle w:val="FontStyle16"/>
                <w:sz w:val="20"/>
                <w:szCs w:val="20"/>
              </w:rPr>
              <w:t>.</w:t>
            </w:r>
          </w:p>
          <w:p w:rsidR="003C4CE3" w:rsidRPr="00EF41FF" w:rsidRDefault="003C4CE3" w:rsidP="003C4CE3">
            <w:pPr>
              <w:ind w:left="459"/>
              <w:rPr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EF41FF">
              <w:rPr>
                <w:rStyle w:val="FontStyle16"/>
                <w:sz w:val="20"/>
                <w:szCs w:val="20"/>
              </w:rPr>
              <w:t>отсутствует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204" w:type="dxa"/>
            <w:vMerge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</w:tcPr>
          <w:p w:rsidR="003C4CE3" w:rsidRPr="00EF41FF" w:rsidRDefault="003C4CE3" w:rsidP="003C4CE3">
            <w:pPr>
              <w:ind w:firstLine="491"/>
              <w:jc w:val="both"/>
            </w:pPr>
            <w:r w:rsidRPr="00EF41FF">
              <w:t xml:space="preserve">9) в границах земельного участка с кадастровым номером 61:28:0600014:586     площадью  0,0071 га   </w:t>
            </w:r>
          </w:p>
          <w:p w:rsidR="003C4CE3" w:rsidRPr="00EF41FF" w:rsidRDefault="003C4CE3" w:rsidP="003C4CE3">
            <w:pPr>
              <w:ind w:left="459"/>
              <w:rPr>
                <w:sz w:val="20"/>
                <w:szCs w:val="20"/>
              </w:rPr>
            </w:pPr>
            <w:r w:rsidRPr="00EF41FF">
              <w:rPr>
                <w:rStyle w:val="FontStyle16"/>
                <w:sz w:val="20"/>
                <w:szCs w:val="20"/>
              </w:rPr>
              <w:t>Категория земель</w:t>
            </w:r>
            <w:r>
              <w:rPr>
                <w:rStyle w:val="FontStyle16"/>
                <w:sz w:val="20"/>
                <w:szCs w:val="20"/>
              </w:rPr>
              <w:t xml:space="preserve">: </w:t>
            </w:r>
            <w:r w:rsidRPr="00EF41FF">
              <w:rPr>
                <w:sz w:val="20"/>
                <w:szCs w:val="20"/>
              </w:rPr>
              <w:t>Земли населённых пунктов</w:t>
            </w:r>
          </w:p>
          <w:p w:rsidR="003C4CE3" w:rsidRDefault="003C4CE3" w:rsidP="003C4CE3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EF41FF">
              <w:rPr>
                <w:rStyle w:val="FontStyle16"/>
                <w:i/>
                <w:sz w:val="20"/>
                <w:szCs w:val="20"/>
              </w:rPr>
              <w:t xml:space="preserve">Для объектов общественно-делового значения. </w:t>
            </w:r>
          </w:p>
          <w:p w:rsidR="003C4CE3" w:rsidRPr="004D1C9C" w:rsidRDefault="003C4CE3" w:rsidP="003C4CE3">
            <w:pPr>
              <w:ind w:left="459"/>
              <w:rPr>
                <w:i/>
                <w:sz w:val="20"/>
                <w:szCs w:val="20"/>
              </w:rPr>
            </w:pPr>
            <w:r w:rsidRPr="00911B32">
              <w:rPr>
                <w:rStyle w:val="FontStyle16"/>
                <w:sz w:val="20"/>
                <w:szCs w:val="20"/>
              </w:rPr>
              <w:t>По документу</w:t>
            </w:r>
            <w:r>
              <w:rPr>
                <w:rStyle w:val="FontStyle16"/>
                <w:i/>
                <w:sz w:val="20"/>
                <w:szCs w:val="20"/>
              </w:rPr>
              <w:t>: П</w:t>
            </w:r>
            <w:r w:rsidRPr="00EF41FF">
              <w:rPr>
                <w:rStyle w:val="FontStyle16"/>
                <w:i/>
                <w:sz w:val="20"/>
                <w:szCs w:val="20"/>
              </w:rPr>
              <w:t>од пункт вулканизации</w:t>
            </w:r>
            <w:r>
              <w:rPr>
                <w:rStyle w:val="FontStyle16"/>
                <w:i/>
                <w:sz w:val="20"/>
                <w:szCs w:val="20"/>
              </w:rPr>
              <w:t>.</w:t>
            </w:r>
          </w:p>
        </w:tc>
      </w:tr>
      <w:tr w:rsidR="00966CE2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966CE2" w:rsidRPr="003102CB" w:rsidRDefault="00966CE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966CE2" w:rsidRPr="003102CB" w:rsidRDefault="00966CE2" w:rsidP="003C4CE3">
            <w:pPr>
              <w:pStyle w:val="Style8"/>
              <w:widowControl/>
              <w:spacing w:line="240" w:lineRule="auto"/>
              <w:ind w:firstLine="0"/>
            </w:pPr>
            <w:r w:rsidRPr="003102CB">
              <w:t>В карт</w:t>
            </w:r>
            <w:r w:rsidR="003C4CE3">
              <w:t>е</w:t>
            </w:r>
            <w:r w:rsidRPr="003102CB">
              <w:t xml:space="preserve">  градостроительного зонирования откорректированы границы территориальной зона </w:t>
            </w:r>
            <w:r w:rsidRPr="003102CB">
              <w:rPr>
                <w:rStyle w:val="FontStyle16"/>
                <w:b/>
                <w:sz w:val="22"/>
                <w:szCs w:val="22"/>
              </w:rPr>
              <w:t>ТИ 2 "Зона объектов транспортного обслуживания"</w:t>
            </w:r>
            <w:r w:rsidRPr="003102CB">
              <w:rPr>
                <w:rStyle w:val="FontStyle16"/>
                <w:sz w:val="22"/>
                <w:szCs w:val="22"/>
              </w:rPr>
              <w:t xml:space="preserve"> </w:t>
            </w:r>
            <w:r w:rsidRPr="003102CB">
              <w:t>в соответствии с кадастровым делением территории в границах земельных участков, в том числе: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3F664A" w:rsidRDefault="003C4CE3" w:rsidP="003C4CE3">
            <w:pPr>
              <w:ind w:left="459"/>
              <w:rPr>
                <w:color w:val="FF0000"/>
                <w:sz w:val="20"/>
                <w:szCs w:val="20"/>
                <w:u w:val="single"/>
              </w:rPr>
            </w:pPr>
            <w:r w:rsidRPr="003F664A">
              <w:rPr>
                <w:sz w:val="20"/>
                <w:szCs w:val="20"/>
              </w:rPr>
              <w:t xml:space="preserve">Местонахождение 10 </w:t>
            </w:r>
            <w:proofErr w:type="spellStart"/>
            <w:r w:rsidRPr="003F664A">
              <w:rPr>
                <w:sz w:val="20"/>
                <w:szCs w:val="20"/>
              </w:rPr>
              <w:t>ти</w:t>
            </w:r>
            <w:proofErr w:type="spellEnd"/>
            <w:r w:rsidRPr="003F664A">
              <w:rPr>
                <w:sz w:val="20"/>
                <w:szCs w:val="20"/>
              </w:rPr>
              <w:t xml:space="preserve">  земельных участков</w:t>
            </w:r>
            <w:proofErr w:type="gramStart"/>
            <w:r w:rsidRPr="003F66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8B550B">
              <w:rPr>
                <w:i/>
                <w:sz w:val="20"/>
                <w:szCs w:val="20"/>
              </w:rPr>
              <w:t xml:space="preserve">Ростовская область, р-н Октябрьский, </w:t>
            </w:r>
            <w:proofErr w:type="spellStart"/>
            <w:r w:rsidRPr="008B550B">
              <w:rPr>
                <w:i/>
                <w:sz w:val="20"/>
                <w:szCs w:val="20"/>
              </w:rPr>
              <w:t>Краснокутское</w:t>
            </w:r>
            <w:proofErr w:type="spellEnd"/>
            <w:r w:rsidRPr="008B550B">
              <w:rPr>
                <w:i/>
                <w:sz w:val="20"/>
                <w:szCs w:val="20"/>
              </w:rPr>
              <w:t xml:space="preserve"> сельское поселение, территория бывшего колхоз</w:t>
            </w:r>
            <w:proofErr w:type="gramStart"/>
            <w:r w:rsidRPr="008B550B">
              <w:rPr>
                <w:i/>
                <w:sz w:val="20"/>
                <w:szCs w:val="20"/>
              </w:rPr>
              <w:t>а-</w:t>
            </w:r>
            <w:proofErr w:type="gramEnd"/>
            <w:r w:rsidRPr="008B550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B550B">
              <w:rPr>
                <w:i/>
                <w:sz w:val="20"/>
                <w:szCs w:val="20"/>
              </w:rPr>
              <w:t>племзавода</w:t>
            </w:r>
            <w:proofErr w:type="spellEnd"/>
            <w:r w:rsidRPr="008B550B">
              <w:rPr>
                <w:i/>
                <w:sz w:val="20"/>
                <w:szCs w:val="20"/>
              </w:rPr>
              <w:t xml:space="preserve"> "Россия"</w:t>
            </w:r>
            <w:r>
              <w:rPr>
                <w:i/>
                <w:sz w:val="20"/>
                <w:szCs w:val="20"/>
              </w:rPr>
              <w:t>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 w:rsidRPr="003F664A">
              <w:rPr>
                <w:rStyle w:val="FontStyle16"/>
                <w:sz w:val="20"/>
                <w:szCs w:val="20"/>
              </w:rPr>
              <w:t>Категория</w:t>
            </w:r>
            <w:r>
              <w:rPr>
                <w:rStyle w:val="FontStyle16"/>
                <w:sz w:val="20"/>
                <w:szCs w:val="20"/>
              </w:rPr>
              <w:t xml:space="preserve">: </w:t>
            </w:r>
            <w:r w:rsidRPr="00911B32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911B32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3C4CE3" w:rsidRPr="003F664A" w:rsidRDefault="003C4CE3" w:rsidP="003C4CE3">
            <w:pPr>
              <w:ind w:left="459"/>
              <w:rPr>
                <w:sz w:val="20"/>
                <w:szCs w:val="20"/>
              </w:rPr>
            </w:pPr>
            <w:r w:rsidRPr="003F664A">
              <w:rPr>
                <w:rStyle w:val="FontStyle16"/>
                <w:sz w:val="20"/>
                <w:szCs w:val="20"/>
              </w:rPr>
              <w:t>По документу</w:t>
            </w:r>
            <w:r>
              <w:rPr>
                <w:rStyle w:val="FontStyle16"/>
                <w:sz w:val="20"/>
                <w:szCs w:val="20"/>
              </w:rPr>
              <w:t xml:space="preserve">: </w:t>
            </w:r>
            <w:r w:rsidRPr="003F664A">
              <w:rPr>
                <w:rStyle w:val="FontStyle16"/>
                <w:sz w:val="20"/>
                <w:szCs w:val="20"/>
              </w:rPr>
              <w:t xml:space="preserve"> </w:t>
            </w:r>
            <w:r w:rsidRPr="00911B32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3C4CE3" w:rsidRPr="00EF41FF" w:rsidRDefault="003C4CE3" w:rsidP="003C4CE3">
            <w:pPr>
              <w:ind w:firstLine="491"/>
              <w:jc w:val="both"/>
              <w:rPr>
                <w:u w:val="single"/>
              </w:rPr>
            </w:pPr>
            <w:r w:rsidRPr="00EF41FF">
              <w:t xml:space="preserve">1) в границах земельного участка с кадастровым номером 61:28:0600002:1533 площадью  0,8994 га 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3C4CE3" w:rsidRPr="00EF41FF" w:rsidRDefault="003C4CE3" w:rsidP="003C4CE3">
            <w:pPr>
              <w:ind w:firstLine="491"/>
              <w:jc w:val="both"/>
              <w:rPr>
                <w:u w:val="single"/>
              </w:rPr>
            </w:pPr>
            <w:r w:rsidRPr="00EF41FF">
              <w:t xml:space="preserve">2) в границах земельного участка с кадастровым номером 61:28:0600002:1502 площадью  0, 5001 га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3C4CE3" w:rsidRPr="00EF41FF" w:rsidRDefault="003C4CE3" w:rsidP="003C4CE3">
            <w:pPr>
              <w:ind w:firstLine="491"/>
              <w:jc w:val="both"/>
              <w:rPr>
                <w:u w:val="single"/>
              </w:rPr>
            </w:pPr>
            <w:r w:rsidRPr="00EF41FF">
              <w:t xml:space="preserve">3) в границах земельного участка с кадастровым номером 61:28:0600002:1495 площадью  1, 0000 га 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3C4CE3" w:rsidRPr="00EF41FF" w:rsidRDefault="003C4CE3" w:rsidP="003C4CE3">
            <w:pPr>
              <w:ind w:firstLine="491"/>
              <w:jc w:val="both"/>
            </w:pPr>
            <w:r w:rsidRPr="00EF41FF">
              <w:t xml:space="preserve">4) в границах земельного участка с кадастровым номером 61:28:0600002:1510 площадью  21,7000  га 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3C4CE3" w:rsidRPr="00EF41FF" w:rsidRDefault="003C4CE3" w:rsidP="003C4CE3">
            <w:pPr>
              <w:ind w:firstLine="491"/>
              <w:jc w:val="both"/>
            </w:pPr>
            <w:r w:rsidRPr="00EF41FF">
              <w:t xml:space="preserve">5) в границах земельного участка с кадастровым номером 61:28:0600002:1532 площадью  5,5005га 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3C4CE3" w:rsidRPr="00EF41FF" w:rsidRDefault="003C4CE3" w:rsidP="003C4CE3">
            <w:pPr>
              <w:ind w:firstLine="491"/>
              <w:jc w:val="both"/>
            </w:pPr>
            <w:r w:rsidRPr="00EF41FF">
              <w:t xml:space="preserve">6) в границах земельного участка с кадастровым номером 61:28:0600002:1489 площадью  15,8000 га 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3C4CE3" w:rsidRPr="00EF41FF" w:rsidRDefault="003C4CE3" w:rsidP="003C4CE3">
            <w:pPr>
              <w:ind w:firstLine="491"/>
              <w:jc w:val="both"/>
            </w:pPr>
            <w:r w:rsidRPr="00EF41FF">
              <w:t xml:space="preserve">7) в границах земельного участка с кадастровым номером 61:28:0600002:762  </w:t>
            </w:r>
            <w:r>
              <w:t xml:space="preserve"> </w:t>
            </w:r>
            <w:r w:rsidRPr="00EF41FF">
              <w:t xml:space="preserve">площадью   23,7000га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3C4CE3" w:rsidRPr="00EF41FF" w:rsidRDefault="003C4CE3" w:rsidP="003C4CE3">
            <w:pPr>
              <w:ind w:firstLine="491"/>
              <w:jc w:val="both"/>
            </w:pPr>
            <w:r>
              <w:t>8)</w:t>
            </w:r>
            <w:r w:rsidRPr="00EF41FF">
              <w:t xml:space="preserve"> в границах земельного участка с кадастровым номером 61:28:0600002:761 </w:t>
            </w:r>
            <w:r>
              <w:t xml:space="preserve">  </w:t>
            </w:r>
            <w:r w:rsidRPr="00EF41FF">
              <w:t xml:space="preserve">площадью  15,8000 га 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3C4CE3" w:rsidRPr="00EF41FF" w:rsidRDefault="003C4CE3" w:rsidP="003C4CE3">
            <w:pPr>
              <w:ind w:firstLine="491"/>
              <w:jc w:val="both"/>
            </w:pPr>
            <w:r w:rsidRPr="00EF41FF">
              <w:t xml:space="preserve">9) в границах земельного участка с кадастровым номером 61:28:0600002:1510 площадью    21,7000 га 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3C4CE3" w:rsidRPr="00EF41FF" w:rsidRDefault="003C4CE3" w:rsidP="003C4CE3">
            <w:pPr>
              <w:ind w:firstLine="491"/>
              <w:jc w:val="both"/>
            </w:pPr>
            <w:r w:rsidRPr="00EF41FF">
              <w:t xml:space="preserve">10) в границах земельного участка с кадастровым номером 61:28:0600002:1509 площадью  2,0000 га 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EF41FF" w:rsidRDefault="003C4CE3" w:rsidP="003C4CE3">
            <w:pPr>
              <w:ind w:firstLine="491"/>
              <w:jc w:val="both"/>
            </w:pPr>
            <w:r w:rsidRPr="00EF41FF">
              <w:t xml:space="preserve">11) в границах земельного участка с кадастровым номером 61:28:0600002:1192  площадью  0, 5891 га 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EF41FF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8B550B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  <w:r w:rsidRPr="00EF41FF">
              <w:rPr>
                <w:rStyle w:val="FontStyle16"/>
                <w:sz w:val="20"/>
                <w:szCs w:val="20"/>
              </w:rPr>
              <w:t xml:space="preserve">   </w:t>
            </w:r>
          </w:p>
          <w:p w:rsidR="003C4CE3" w:rsidRPr="00EF41FF" w:rsidRDefault="003C4CE3" w:rsidP="003C4CE3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EF41FF">
              <w:rPr>
                <w:rStyle w:val="FontStyle16"/>
                <w:i/>
                <w:sz w:val="20"/>
                <w:szCs w:val="20"/>
              </w:rPr>
              <w:t>Для размещения и эксплуатации объектов автомобильного транспорта и объектов дорожного хозяйства</w:t>
            </w:r>
            <w:r>
              <w:rPr>
                <w:rStyle w:val="FontStyle16"/>
                <w:i/>
                <w:sz w:val="20"/>
                <w:szCs w:val="20"/>
              </w:rPr>
              <w:t>.</w:t>
            </w:r>
            <w:r w:rsidRPr="00EF41FF">
              <w:rPr>
                <w:rStyle w:val="FontStyle16"/>
                <w:i/>
                <w:sz w:val="20"/>
                <w:szCs w:val="20"/>
              </w:rPr>
              <w:t xml:space="preserve"> </w:t>
            </w:r>
          </w:p>
          <w:p w:rsidR="003C4CE3" w:rsidRDefault="003C4CE3" w:rsidP="003C4CE3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EF41FF">
              <w:rPr>
                <w:rStyle w:val="FontStyle16"/>
                <w:i/>
                <w:sz w:val="20"/>
                <w:szCs w:val="20"/>
              </w:rPr>
              <w:t>Объекты обслуживания автомобильного транспорта (автомобильные мойки, станции технического обслуживания и иные подобные объекты</w:t>
            </w:r>
            <w:r>
              <w:rPr>
                <w:rStyle w:val="FontStyle16"/>
                <w:i/>
                <w:sz w:val="20"/>
                <w:szCs w:val="20"/>
              </w:rPr>
              <w:t>.</w:t>
            </w:r>
          </w:p>
          <w:p w:rsidR="003C4CE3" w:rsidRPr="00EF41FF" w:rsidRDefault="003C4CE3" w:rsidP="003C4CE3">
            <w:pPr>
              <w:ind w:left="459"/>
            </w:pPr>
            <w:r w:rsidRPr="00A93A36">
              <w:rPr>
                <w:sz w:val="20"/>
                <w:szCs w:val="20"/>
              </w:rPr>
              <w:t>Местонахождение земельного участка</w:t>
            </w:r>
            <w:r>
              <w:rPr>
                <w:sz w:val="20"/>
                <w:szCs w:val="20"/>
              </w:rPr>
              <w:t>:</w:t>
            </w:r>
            <w:r w:rsidRPr="00A93A36">
              <w:rPr>
                <w:sz w:val="20"/>
                <w:szCs w:val="20"/>
              </w:rPr>
              <w:t xml:space="preserve">  </w:t>
            </w:r>
            <w:r w:rsidRPr="008B550B">
              <w:rPr>
                <w:i/>
                <w:sz w:val="20"/>
                <w:szCs w:val="20"/>
              </w:rPr>
              <w:t>Ростовская область, Октябрьский район, автомагистраль М-4 "Дон" 1000 км</w:t>
            </w:r>
            <w:proofErr w:type="gramStart"/>
            <w:r w:rsidRPr="008B550B">
              <w:rPr>
                <w:i/>
                <w:sz w:val="20"/>
                <w:szCs w:val="20"/>
              </w:rPr>
              <w:t xml:space="preserve">., </w:t>
            </w:r>
            <w:proofErr w:type="gramEnd"/>
            <w:r w:rsidRPr="008B550B">
              <w:rPr>
                <w:i/>
                <w:sz w:val="20"/>
                <w:szCs w:val="20"/>
              </w:rPr>
              <w:t>при въезде в г.Шахты, 600 м., справа</w:t>
            </w:r>
            <w:r>
              <w:rPr>
                <w:i/>
                <w:sz w:val="20"/>
                <w:szCs w:val="20"/>
              </w:rPr>
              <w:t>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3C4CE3" w:rsidRPr="003102CB" w:rsidRDefault="003C4CE3" w:rsidP="00710B13">
            <w:pPr>
              <w:pStyle w:val="af2"/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EF41FF" w:rsidRDefault="003C4CE3" w:rsidP="00710B13">
            <w:pPr>
              <w:ind w:firstLine="491"/>
              <w:jc w:val="both"/>
            </w:pPr>
            <w:r w:rsidRPr="00EF41FF">
              <w:t xml:space="preserve">12) в границах земельного участка с кадастровым номером </w:t>
            </w:r>
            <w:r>
              <w:t xml:space="preserve"> </w:t>
            </w:r>
            <w:r w:rsidRPr="00EF41FF">
              <w:t xml:space="preserve">61:28:0600002:63 </w:t>
            </w:r>
            <w:r>
              <w:t xml:space="preserve"> </w:t>
            </w:r>
            <w:r w:rsidRPr="00EF41FF">
              <w:t>площадью  3,0420 га</w:t>
            </w:r>
            <w:r w:rsidR="00710B13">
              <w:t>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8B550B" w:rsidRDefault="003C4CE3" w:rsidP="003C4CE3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8B550B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</w:p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8B550B">
              <w:rPr>
                <w:rStyle w:val="FontStyle16"/>
                <w:i/>
                <w:sz w:val="20"/>
                <w:szCs w:val="20"/>
              </w:rPr>
              <w:t>Для размещения промышленных объектов.</w:t>
            </w:r>
            <w:r w:rsidRPr="00A93A36">
              <w:rPr>
                <w:rStyle w:val="FontStyle16"/>
                <w:sz w:val="20"/>
                <w:szCs w:val="20"/>
              </w:rPr>
              <w:t xml:space="preserve">     </w:t>
            </w:r>
          </w:p>
          <w:p w:rsidR="003C4CE3" w:rsidRPr="008B550B" w:rsidRDefault="003C4CE3" w:rsidP="003C4CE3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8B550B">
              <w:rPr>
                <w:rStyle w:val="FontStyle16"/>
                <w:i/>
                <w:sz w:val="20"/>
                <w:szCs w:val="20"/>
              </w:rPr>
              <w:t>Для производственных целей.</w:t>
            </w:r>
          </w:p>
          <w:p w:rsidR="003C4CE3" w:rsidRPr="00A93A36" w:rsidRDefault="003C4CE3" w:rsidP="003C4CE3">
            <w:pPr>
              <w:ind w:left="459"/>
              <w:rPr>
                <w:sz w:val="20"/>
                <w:szCs w:val="20"/>
              </w:rPr>
            </w:pPr>
            <w:r w:rsidRPr="00A93A36">
              <w:rPr>
                <w:sz w:val="20"/>
                <w:szCs w:val="20"/>
              </w:rPr>
              <w:t>Местонахождение земельного участка</w:t>
            </w:r>
            <w:r>
              <w:rPr>
                <w:sz w:val="20"/>
                <w:szCs w:val="20"/>
              </w:rPr>
              <w:t>:</w:t>
            </w:r>
            <w:r w:rsidRPr="00A93A36">
              <w:rPr>
                <w:sz w:val="20"/>
                <w:szCs w:val="20"/>
              </w:rPr>
              <w:t xml:space="preserve">  </w:t>
            </w:r>
            <w:r w:rsidRPr="008B550B">
              <w:rPr>
                <w:i/>
                <w:sz w:val="20"/>
                <w:szCs w:val="20"/>
              </w:rPr>
              <w:t xml:space="preserve">Ростовская обл., р-н  Октябрьский, 0.7 км на восток </w:t>
            </w:r>
            <w:r w:rsidRPr="008B550B">
              <w:rPr>
                <w:i/>
                <w:sz w:val="20"/>
                <w:szCs w:val="20"/>
              </w:rPr>
              <w:lastRenderedPageBreak/>
              <w:t>от 1000 км автодороги "Дон".</w:t>
            </w:r>
          </w:p>
        </w:tc>
      </w:tr>
      <w:tr w:rsidR="00966CE2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966CE2" w:rsidRPr="003102CB" w:rsidRDefault="00966CE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966CE2" w:rsidRPr="003102CB" w:rsidRDefault="00966CE2" w:rsidP="003C4CE3">
            <w:pPr>
              <w:pStyle w:val="Style8"/>
              <w:widowControl/>
              <w:spacing w:line="240" w:lineRule="auto"/>
              <w:ind w:firstLine="0"/>
            </w:pPr>
            <w:r w:rsidRPr="003102CB">
              <w:t>В карт</w:t>
            </w:r>
            <w:r w:rsidR="003C4CE3">
              <w:t>е</w:t>
            </w:r>
            <w:r w:rsidRPr="003102CB">
              <w:t xml:space="preserve">  градостроительного зонирования уточнено местоположение и откорректированы границы территориальной зоны </w:t>
            </w:r>
            <w:r w:rsidRPr="003102CB">
              <w:rPr>
                <w:rStyle w:val="FontStyle16"/>
                <w:b/>
                <w:sz w:val="22"/>
                <w:szCs w:val="22"/>
              </w:rPr>
              <w:t xml:space="preserve">ТИ 2 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"Зона объектов транспортного обслуживания"</w:t>
            </w:r>
            <w:r w:rsidRPr="003102CB">
              <w:t xml:space="preserve"> в  соответствии с границами земельного участка</w:t>
            </w:r>
            <w:r w:rsidRPr="003102CB">
              <w:rPr>
                <w:b/>
              </w:rPr>
              <w:t xml:space="preserve"> </w:t>
            </w:r>
            <w:r w:rsidRPr="003102CB">
              <w:t xml:space="preserve">с кадастровым номером 61:28:0600002:24 площадью  0,2000 га   по данным </w:t>
            </w:r>
            <w:proofErr w:type="spellStart"/>
            <w:r w:rsidRPr="003102CB">
              <w:t>Росреестра</w:t>
            </w:r>
            <w:proofErr w:type="spellEnd"/>
            <w:r w:rsidRPr="003102CB">
              <w:t>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1566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8B550B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</w:p>
          <w:p w:rsidR="003C4CE3" w:rsidRPr="00A93A36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8B550B">
              <w:rPr>
                <w:rStyle w:val="FontStyle16"/>
                <w:i/>
                <w:sz w:val="20"/>
                <w:szCs w:val="20"/>
              </w:rPr>
              <w:t xml:space="preserve">не установлено </w:t>
            </w:r>
          </w:p>
          <w:p w:rsidR="003C4CE3" w:rsidRPr="008B550B" w:rsidRDefault="003C4CE3" w:rsidP="003C4CE3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A93A36">
              <w:rPr>
                <w:rStyle w:val="FontStyle16"/>
                <w:sz w:val="20"/>
                <w:szCs w:val="20"/>
              </w:rPr>
              <w:t xml:space="preserve"> По документу</w:t>
            </w:r>
            <w:r>
              <w:rPr>
                <w:rStyle w:val="FontStyle16"/>
                <w:sz w:val="20"/>
                <w:szCs w:val="20"/>
              </w:rPr>
              <w:t>:</w:t>
            </w:r>
            <w:r w:rsidRPr="00A93A36">
              <w:rPr>
                <w:rStyle w:val="FontStyle16"/>
                <w:sz w:val="20"/>
                <w:szCs w:val="20"/>
              </w:rPr>
              <w:t xml:space="preserve"> </w:t>
            </w:r>
            <w:r w:rsidRPr="008B550B">
              <w:rPr>
                <w:rStyle w:val="FontStyle16"/>
                <w:i/>
                <w:sz w:val="20"/>
                <w:szCs w:val="20"/>
              </w:rPr>
              <w:t>Под АЗС, объекты торговли и места парковки машин персонала АЗС.</w:t>
            </w:r>
          </w:p>
          <w:p w:rsidR="003C4CE3" w:rsidRPr="00A93A36" w:rsidRDefault="003C4CE3" w:rsidP="003C4CE3">
            <w:pPr>
              <w:ind w:left="459"/>
              <w:rPr>
                <w:sz w:val="20"/>
                <w:szCs w:val="20"/>
              </w:rPr>
            </w:pPr>
            <w:r w:rsidRPr="00A93A36">
              <w:rPr>
                <w:sz w:val="20"/>
                <w:szCs w:val="20"/>
              </w:rPr>
              <w:t>Местонахождение земельного участка</w:t>
            </w:r>
            <w:r>
              <w:rPr>
                <w:sz w:val="20"/>
                <w:szCs w:val="20"/>
              </w:rPr>
              <w:t xml:space="preserve">: </w:t>
            </w:r>
            <w:r w:rsidRPr="008B550B">
              <w:rPr>
                <w:i/>
                <w:sz w:val="20"/>
                <w:szCs w:val="20"/>
              </w:rPr>
              <w:t xml:space="preserve">Ростовская область, р-н Октябрьский, </w:t>
            </w:r>
            <w:proofErr w:type="spellStart"/>
            <w:r w:rsidRPr="008B550B">
              <w:rPr>
                <w:i/>
                <w:sz w:val="20"/>
                <w:szCs w:val="20"/>
              </w:rPr>
              <w:t>Краснокутское</w:t>
            </w:r>
            <w:proofErr w:type="spellEnd"/>
            <w:r w:rsidRPr="008B550B">
              <w:rPr>
                <w:i/>
                <w:sz w:val="20"/>
                <w:szCs w:val="20"/>
              </w:rPr>
              <w:t xml:space="preserve"> сельское поселение.</w:t>
            </w:r>
          </w:p>
        </w:tc>
      </w:tr>
      <w:tr w:rsidR="00966CE2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966CE2" w:rsidRPr="003102CB" w:rsidRDefault="00966CE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966CE2" w:rsidRPr="003102CB" w:rsidRDefault="00966CE2" w:rsidP="00094A52">
            <w:pPr>
              <w:pStyle w:val="Style8"/>
              <w:widowControl/>
              <w:spacing w:line="240" w:lineRule="auto"/>
              <w:ind w:firstLine="0"/>
            </w:pPr>
            <w:r w:rsidRPr="003102CB">
              <w:t xml:space="preserve">В картах  градостроительного зонирования уточнено местоположение и откорректированы границы территориальной зоны </w:t>
            </w:r>
            <w:r w:rsidRPr="003102CB">
              <w:rPr>
                <w:rStyle w:val="FontStyle16"/>
                <w:b/>
                <w:sz w:val="22"/>
                <w:szCs w:val="22"/>
              </w:rPr>
              <w:t xml:space="preserve">ТИ 2 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"Зона объектов транспортного обслуживания"</w:t>
            </w:r>
            <w:r w:rsidRPr="003102CB">
              <w:t xml:space="preserve"> в  границах земельного участка с кадастровым номером 61:28:0600002:33 площадью  0,2000 га.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1988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Default="003C4CE3" w:rsidP="003C4CE3">
            <w:pPr>
              <w:ind w:left="491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43690E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</w:p>
          <w:p w:rsidR="003C4CE3" w:rsidRDefault="003C4CE3" w:rsidP="003C4CE3">
            <w:pPr>
              <w:ind w:left="491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43690E">
              <w:rPr>
                <w:rStyle w:val="FontStyle16"/>
                <w:i/>
                <w:sz w:val="20"/>
                <w:szCs w:val="20"/>
              </w:rPr>
              <w:t>Для размещения иных объектов промышленности, энергетики, транспорта, связи, радиовещания, телевидения, информатики, обеспечения космической деятельности, обороны, безопасности и иного специального назначения.</w:t>
            </w:r>
          </w:p>
          <w:p w:rsidR="003C4CE3" w:rsidRDefault="003C4CE3" w:rsidP="003C4CE3">
            <w:pPr>
              <w:ind w:left="491"/>
              <w:rPr>
                <w:rStyle w:val="FontStyle16"/>
                <w:i/>
                <w:sz w:val="20"/>
                <w:szCs w:val="20"/>
              </w:rPr>
            </w:pPr>
            <w:r w:rsidRPr="00A93A36">
              <w:rPr>
                <w:rStyle w:val="FontStyle16"/>
                <w:sz w:val="20"/>
                <w:szCs w:val="20"/>
              </w:rPr>
              <w:t>По документу</w:t>
            </w:r>
            <w:r>
              <w:rPr>
                <w:rStyle w:val="FontStyle16"/>
                <w:sz w:val="20"/>
                <w:szCs w:val="20"/>
              </w:rPr>
              <w:t>:</w:t>
            </w:r>
            <w:r w:rsidRPr="00A93A36">
              <w:rPr>
                <w:rStyle w:val="FontStyle16"/>
                <w:sz w:val="20"/>
                <w:szCs w:val="20"/>
              </w:rPr>
              <w:t xml:space="preserve"> </w:t>
            </w:r>
            <w:r w:rsidRPr="0043690E">
              <w:rPr>
                <w:rStyle w:val="FontStyle16"/>
                <w:i/>
                <w:sz w:val="20"/>
                <w:szCs w:val="20"/>
              </w:rPr>
              <w:t>Для организации площадки под передвижную заправочную станцию сжиженным газом.</w:t>
            </w:r>
          </w:p>
          <w:p w:rsidR="003C4CE3" w:rsidRPr="00A93A36" w:rsidRDefault="003C4CE3" w:rsidP="003C4CE3">
            <w:pPr>
              <w:ind w:left="491"/>
              <w:rPr>
                <w:sz w:val="20"/>
                <w:szCs w:val="20"/>
              </w:rPr>
            </w:pPr>
            <w:r w:rsidRPr="00A93A36">
              <w:rPr>
                <w:sz w:val="20"/>
                <w:szCs w:val="20"/>
              </w:rPr>
              <w:t>Местонахождение земельного участка</w:t>
            </w:r>
            <w:r>
              <w:rPr>
                <w:sz w:val="20"/>
                <w:szCs w:val="20"/>
              </w:rPr>
              <w:t xml:space="preserve">: </w:t>
            </w:r>
            <w:r w:rsidRPr="0043690E">
              <w:rPr>
                <w:i/>
                <w:sz w:val="20"/>
                <w:szCs w:val="20"/>
              </w:rPr>
              <w:t xml:space="preserve">Ростовская </w:t>
            </w:r>
            <w:proofErr w:type="spellStart"/>
            <w:proofErr w:type="gramStart"/>
            <w:r w:rsidRPr="0043690E">
              <w:rPr>
                <w:i/>
                <w:sz w:val="20"/>
                <w:szCs w:val="20"/>
              </w:rPr>
              <w:t>обл</w:t>
            </w:r>
            <w:proofErr w:type="spellEnd"/>
            <w:proofErr w:type="gramEnd"/>
            <w:r w:rsidRPr="0043690E">
              <w:rPr>
                <w:i/>
                <w:sz w:val="20"/>
                <w:szCs w:val="20"/>
              </w:rPr>
              <w:t xml:space="preserve">, р-н Октябрьский, </w:t>
            </w:r>
            <w:proofErr w:type="spellStart"/>
            <w:r w:rsidRPr="0043690E">
              <w:rPr>
                <w:i/>
                <w:sz w:val="20"/>
                <w:szCs w:val="20"/>
              </w:rPr>
              <w:t>Краснокутская</w:t>
            </w:r>
            <w:proofErr w:type="spellEnd"/>
            <w:r w:rsidRPr="0043690E">
              <w:rPr>
                <w:i/>
                <w:sz w:val="20"/>
                <w:szCs w:val="20"/>
              </w:rPr>
              <w:t xml:space="preserve"> администрация ,автодорога "Ростов- Воронеж" 1000 км.</w:t>
            </w:r>
          </w:p>
        </w:tc>
      </w:tr>
      <w:tr w:rsidR="00966CE2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966CE2" w:rsidRPr="003102CB" w:rsidRDefault="00966CE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966CE2" w:rsidRPr="003102CB" w:rsidRDefault="00966CE2" w:rsidP="00094A52">
            <w:r w:rsidRPr="003102CB">
              <w:t xml:space="preserve">В картах  градостроительного зонирования уточнено местоположение и откорректированы границы территориальной зоны </w:t>
            </w:r>
            <w:r w:rsidRPr="003102CB">
              <w:rPr>
                <w:rStyle w:val="FontStyle16"/>
                <w:b/>
                <w:sz w:val="22"/>
                <w:szCs w:val="22"/>
              </w:rPr>
              <w:t xml:space="preserve">СХЗ 3 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"Зона объектов сельскохозяйственного назначения"</w:t>
            </w:r>
            <w:r w:rsidRPr="003102CB">
              <w:rPr>
                <w:rStyle w:val="FontStyle16"/>
                <w:b/>
                <w:sz w:val="22"/>
                <w:szCs w:val="22"/>
              </w:rPr>
              <w:t xml:space="preserve"> </w:t>
            </w:r>
            <w:r w:rsidRPr="003102CB">
              <w:t xml:space="preserve"> в  границах земельного участка с кадастровым номером 61:28:0600002:64    площадью  4,0000 га 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43690E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43690E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3C4CE3" w:rsidRPr="00A93A36" w:rsidRDefault="003C4CE3" w:rsidP="003C4CE3">
            <w:pPr>
              <w:ind w:left="459"/>
              <w:rPr>
                <w:sz w:val="20"/>
                <w:szCs w:val="20"/>
              </w:rPr>
            </w:pPr>
            <w:r w:rsidRPr="00A93A36">
              <w:rPr>
                <w:rStyle w:val="FontStyle16"/>
                <w:sz w:val="20"/>
                <w:szCs w:val="20"/>
              </w:rPr>
              <w:t>По документу</w:t>
            </w:r>
            <w:r>
              <w:rPr>
                <w:rStyle w:val="FontStyle16"/>
                <w:sz w:val="20"/>
                <w:szCs w:val="20"/>
              </w:rPr>
              <w:t>:</w:t>
            </w:r>
            <w:r w:rsidRPr="00A93A36">
              <w:rPr>
                <w:rStyle w:val="FontStyle16"/>
                <w:sz w:val="20"/>
                <w:szCs w:val="20"/>
              </w:rPr>
              <w:t xml:space="preserve"> </w:t>
            </w:r>
            <w:r w:rsidRPr="0043690E">
              <w:rPr>
                <w:rStyle w:val="FontStyle16"/>
                <w:i/>
                <w:sz w:val="20"/>
                <w:szCs w:val="20"/>
              </w:rPr>
              <w:t>Под строительство инкубатора, птицефермы</w:t>
            </w:r>
            <w:proofErr w:type="gramStart"/>
            <w:r w:rsidRPr="0043690E">
              <w:rPr>
                <w:rStyle w:val="FontStyle16"/>
                <w:i/>
                <w:sz w:val="20"/>
                <w:szCs w:val="20"/>
              </w:rPr>
              <w:t xml:space="preserve"> ,</w:t>
            </w:r>
            <w:proofErr w:type="gramEnd"/>
            <w:r w:rsidRPr="0043690E">
              <w:rPr>
                <w:rStyle w:val="FontStyle16"/>
                <w:i/>
                <w:sz w:val="20"/>
                <w:szCs w:val="20"/>
              </w:rPr>
              <w:t xml:space="preserve"> птичника</w:t>
            </w:r>
          </w:p>
        </w:tc>
      </w:tr>
      <w:tr w:rsidR="00966CE2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966CE2" w:rsidRPr="003102CB" w:rsidRDefault="00966CE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966CE2" w:rsidRPr="003102CB" w:rsidRDefault="00966CE2" w:rsidP="00094A52">
            <w:pPr>
              <w:pStyle w:val="Style8"/>
              <w:widowControl/>
              <w:spacing w:line="240" w:lineRule="auto"/>
              <w:ind w:firstLine="0"/>
            </w:pPr>
            <w:r w:rsidRPr="003102CB">
              <w:t xml:space="preserve">В картах  градостроительного зонирования установлена территориальная зона </w:t>
            </w:r>
          </w:p>
          <w:p w:rsidR="00966CE2" w:rsidRPr="003102CB" w:rsidRDefault="00966CE2" w:rsidP="00094A52">
            <w:pPr>
              <w:contextualSpacing/>
              <w:rPr>
                <w:b/>
              </w:rPr>
            </w:pPr>
            <w:r w:rsidRPr="003102CB">
              <w:rPr>
                <w:b/>
              </w:rPr>
              <w:t xml:space="preserve">СХЗ 1 </w:t>
            </w:r>
            <w:r w:rsidRPr="003102CB">
              <w:rPr>
                <w:b/>
                <w:i/>
              </w:rPr>
              <w:t>"Зона сельскохозяйственных угодий"</w:t>
            </w:r>
            <w:r w:rsidRPr="003102CB">
              <w:t xml:space="preserve">  вместо установленных ранее  двух зон:  зоны </w:t>
            </w:r>
            <w:r w:rsidRPr="003102CB">
              <w:rPr>
                <w:b/>
              </w:rPr>
              <w:t xml:space="preserve">СХЗ 1 </w:t>
            </w:r>
            <w:r w:rsidRPr="003102CB">
              <w:rPr>
                <w:b/>
                <w:i/>
              </w:rPr>
              <w:t>"Зона сельскохозяйственных угодий"</w:t>
            </w:r>
            <w:r w:rsidRPr="003102CB">
              <w:t xml:space="preserve">  и зоны 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ТИ 5 "Зона объектов воздушного транспорта"</w:t>
            </w:r>
            <w:r w:rsidRPr="003102CB">
              <w:t xml:space="preserve"> в целях нахождения  земельных  участков </w:t>
            </w:r>
            <w:r w:rsidRPr="003102CB">
              <w:rPr>
                <w:b/>
              </w:rPr>
              <w:t xml:space="preserve"> </w:t>
            </w:r>
            <w:r w:rsidRPr="003102CB">
              <w:t xml:space="preserve">в одной  территориальной зоне и в связи с аннулированием зоны 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ТИ 5 "Зона объектов воздушного транспорта"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A93A36" w:rsidRDefault="003C4CE3" w:rsidP="003C4CE3">
            <w:pPr>
              <w:ind w:left="459"/>
              <w:rPr>
                <w:color w:val="FF0000"/>
                <w:sz w:val="20"/>
                <w:szCs w:val="20"/>
                <w:u w:val="single"/>
              </w:rPr>
            </w:pPr>
            <w:r w:rsidRPr="00A93A36">
              <w:rPr>
                <w:sz w:val="20"/>
                <w:szCs w:val="20"/>
              </w:rPr>
              <w:t>Местонахождение земельных  участков</w:t>
            </w:r>
            <w:r>
              <w:rPr>
                <w:sz w:val="20"/>
                <w:szCs w:val="20"/>
              </w:rPr>
              <w:t xml:space="preserve">: </w:t>
            </w:r>
            <w:r w:rsidRPr="00CF6E16">
              <w:rPr>
                <w:i/>
                <w:sz w:val="20"/>
                <w:szCs w:val="20"/>
              </w:rPr>
              <w:t xml:space="preserve">Ростовская область, Октябрьский район, вблизи  </w:t>
            </w:r>
            <w:proofErr w:type="spellStart"/>
            <w:r w:rsidRPr="00CF6E16">
              <w:rPr>
                <w:i/>
                <w:sz w:val="20"/>
                <w:szCs w:val="20"/>
              </w:rPr>
              <w:t>п</w:t>
            </w:r>
            <w:proofErr w:type="gramStart"/>
            <w:r w:rsidRPr="00CF6E16">
              <w:rPr>
                <w:i/>
                <w:sz w:val="20"/>
                <w:szCs w:val="20"/>
              </w:rPr>
              <w:t>.М</w:t>
            </w:r>
            <w:proofErr w:type="gramEnd"/>
            <w:r w:rsidRPr="00CF6E16">
              <w:rPr>
                <w:i/>
                <w:sz w:val="20"/>
                <w:szCs w:val="20"/>
              </w:rPr>
              <w:t>арьевка</w:t>
            </w:r>
            <w:proofErr w:type="spellEnd"/>
            <w:r w:rsidRPr="00CF6E16">
              <w:rPr>
                <w:i/>
                <w:sz w:val="20"/>
                <w:szCs w:val="20"/>
              </w:rPr>
              <w:t xml:space="preserve"> из земель бывшего ТОО "</w:t>
            </w:r>
            <w:proofErr w:type="spellStart"/>
            <w:r w:rsidRPr="00CF6E16">
              <w:rPr>
                <w:i/>
                <w:sz w:val="20"/>
                <w:szCs w:val="20"/>
              </w:rPr>
              <w:t>Шахтинское</w:t>
            </w:r>
            <w:proofErr w:type="spellEnd"/>
            <w:r w:rsidRPr="00CF6E16">
              <w:rPr>
                <w:i/>
                <w:sz w:val="20"/>
                <w:szCs w:val="20"/>
              </w:rPr>
              <w:t xml:space="preserve"> ".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EF41FF" w:rsidRDefault="003C4CE3" w:rsidP="003C4CE3">
            <w:pPr>
              <w:ind w:firstLine="491"/>
              <w:jc w:val="both"/>
              <w:rPr>
                <w:u w:val="single"/>
              </w:rPr>
            </w:pPr>
            <w:r w:rsidRPr="00EF41FF">
              <w:t xml:space="preserve">1) </w:t>
            </w:r>
            <w:r>
              <w:t xml:space="preserve"> </w:t>
            </w:r>
            <w:r w:rsidRPr="00EF41FF">
              <w:t xml:space="preserve">в границах земельного участка с кадастровым номером  61:28:0600014:1149  </w:t>
            </w:r>
            <w:r>
              <w:t xml:space="preserve"> </w:t>
            </w:r>
            <w:r w:rsidRPr="00EF41FF">
              <w:t xml:space="preserve">площадью    3,0613 га 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CF6E16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CF6E16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3C4CE3" w:rsidRPr="00A93A36" w:rsidRDefault="003C4CE3" w:rsidP="003C4CE3">
            <w:pPr>
              <w:ind w:left="459"/>
              <w:rPr>
                <w:sz w:val="20"/>
                <w:szCs w:val="20"/>
              </w:rPr>
            </w:pPr>
            <w:r w:rsidRPr="00A93A36">
              <w:rPr>
                <w:rStyle w:val="FontStyle16"/>
                <w:sz w:val="20"/>
                <w:szCs w:val="20"/>
              </w:rPr>
              <w:t>По документу</w:t>
            </w:r>
            <w:r>
              <w:rPr>
                <w:rStyle w:val="FontStyle16"/>
                <w:sz w:val="20"/>
                <w:szCs w:val="20"/>
              </w:rPr>
              <w:t xml:space="preserve">: </w:t>
            </w:r>
            <w:r w:rsidRPr="00CF6E16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EF41FF" w:rsidRDefault="003C4CE3" w:rsidP="003C4CE3">
            <w:pPr>
              <w:ind w:firstLine="491"/>
              <w:jc w:val="both"/>
              <w:rPr>
                <w:u w:val="single"/>
              </w:rPr>
            </w:pPr>
            <w:r w:rsidRPr="00EF41FF">
              <w:t xml:space="preserve">2) </w:t>
            </w:r>
            <w:r>
              <w:t xml:space="preserve"> </w:t>
            </w:r>
            <w:r w:rsidRPr="00EF41FF">
              <w:t xml:space="preserve">в границах земельного участка с кадастровым номером  61:28:0600014:599 площадью  43,2000га 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CF6E16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</w:t>
            </w:r>
            <w:r>
              <w:rPr>
                <w:rStyle w:val="FontStyle16"/>
                <w:sz w:val="20"/>
                <w:szCs w:val="20"/>
              </w:rPr>
              <w:t>.</w:t>
            </w:r>
          </w:p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CF6E16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3C4CE3" w:rsidRPr="00A93A36" w:rsidRDefault="003C4CE3" w:rsidP="003C4CE3">
            <w:pPr>
              <w:ind w:left="459"/>
              <w:rPr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CF6E16">
              <w:rPr>
                <w:rStyle w:val="FontStyle16"/>
                <w:i/>
                <w:sz w:val="20"/>
                <w:szCs w:val="20"/>
              </w:rPr>
              <w:t>Для ведения крестьянского (фермерского) хозяйства</w:t>
            </w:r>
            <w:r>
              <w:rPr>
                <w:rStyle w:val="FontStyle16"/>
                <w:sz w:val="20"/>
                <w:szCs w:val="20"/>
              </w:rPr>
              <w:t>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EF41FF" w:rsidRDefault="003C4CE3" w:rsidP="003C4CE3">
            <w:pPr>
              <w:ind w:firstLine="491"/>
              <w:jc w:val="both"/>
              <w:rPr>
                <w:u w:val="single"/>
              </w:rPr>
            </w:pPr>
            <w:r w:rsidRPr="00EF41FF">
              <w:t xml:space="preserve">3) в границах земельного участка с кадастровым номером  61:28:0600014:594 </w:t>
            </w:r>
            <w:r>
              <w:t xml:space="preserve"> </w:t>
            </w:r>
            <w:r w:rsidRPr="00EF41FF">
              <w:t xml:space="preserve">площадью    117,5181 га 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CF6E16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CF6E16">
              <w:rPr>
                <w:rStyle w:val="FontStyle16"/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  <w:p w:rsidR="00710B13" w:rsidRPr="00A93A36" w:rsidRDefault="003C4CE3" w:rsidP="00710B13">
            <w:pPr>
              <w:ind w:left="459"/>
              <w:rPr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CF6E16">
              <w:rPr>
                <w:rStyle w:val="FontStyle16"/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EF41FF" w:rsidRDefault="003C4CE3" w:rsidP="003C4CE3">
            <w:pPr>
              <w:ind w:firstLine="491"/>
              <w:jc w:val="both"/>
              <w:rPr>
                <w:u w:val="single"/>
              </w:rPr>
            </w:pPr>
            <w:r w:rsidRPr="00EF41FF">
              <w:t xml:space="preserve">4) </w:t>
            </w:r>
            <w:r>
              <w:t xml:space="preserve"> </w:t>
            </w:r>
            <w:r w:rsidRPr="00EF41FF">
              <w:t xml:space="preserve">в границах земельного участка с кадастровым номером  61:28:0600014:897 площадью    105,2011 га 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B37F73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3C4CE3" w:rsidRPr="00A93A36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B37F73">
              <w:rPr>
                <w:rStyle w:val="FontStyle16"/>
                <w:i/>
                <w:sz w:val="20"/>
                <w:szCs w:val="20"/>
              </w:rPr>
              <w:t xml:space="preserve">не установлено.   </w:t>
            </w:r>
          </w:p>
          <w:p w:rsidR="003C4CE3" w:rsidRPr="00EF41FF" w:rsidRDefault="003C4CE3" w:rsidP="003C4CE3">
            <w:pPr>
              <w:ind w:left="459"/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B37F73">
              <w:rPr>
                <w:rStyle w:val="FontStyle16"/>
                <w:i/>
                <w:sz w:val="20"/>
                <w:szCs w:val="20"/>
              </w:rPr>
              <w:t>не установлено.</w:t>
            </w:r>
            <w:r w:rsidRPr="00EF41FF">
              <w:rPr>
                <w:rStyle w:val="FontStyle16"/>
                <w:sz w:val="20"/>
                <w:szCs w:val="20"/>
              </w:rPr>
              <w:t xml:space="preserve"> 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EF41FF" w:rsidRDefault="003C4CE3" w:rsidP="003C4CE3">
            <w:pPr>
              <w:ind w:firstLine="491"/>
              <w:jc w:val="both"/>
              <w:rPr>
                <w:u w:val="single"/>
              </w:rPr>
            </w:pPr>
            <w:r w:rsidRPr="00EF41FF">
              <w:t>5)</w:t>
            </w:r>
            <w:r>
              <w:t xml:space="preserve"> </w:t>
            </w:r>
            <w:r w:rsidRPr="00EF41FF">
              <w:t xml:space="preserve"> в границах земельного участка с кадастровым номером  61:28:0600014:1151 площадью    107,1001 га 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B37F73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3C4CE3" w:rsidRPr="00A93A36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>Разрешенное использование ЗУ:</w:t>
            </w:r>
            <w:r w:rsidRPr="00B37F73">
              <w:rPr>
                <w:rStyle w:val="FontStyle16"/>
                <w:i/>
                <w:sz w:val="20"/>
                <w:szCs w:val="20"/>
              </w:rPr>
              <w:t xml:space="preserve"> не установлено.   </w:t>
            </w:r>
          </w:p>
          <w:p w:rsidR="003C4CE3" w:rsidRPr="00EF41FF" w:rsidRDefault="003C4CE3" w:rsidP="003C4CE3">
            <w:pPr>
              <w:ind w:left="459"/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B37F73">
              <w:rPr>
                <w:rStyle w:val="FontStyle16"/>
                <w:i/>
                <w:sz w:val="20"/>
                <w:szCs w:val="20"/>
              </w:rPr>
              <w:t>не установлено.</w:t>
            </w:r>
            <w:r w:rsidRPr="00EF41FF">
              <w:rPr>
                <w:rStyle w:val="FontStyle16"/>
                <w:sz w:val="20"/>
                <w:szCs w:val="20"/>
              </w:rPr>
              <w:t xml:space="preserve"> 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EF41FF" w:rsidRDefault="003C4CE3" w:rsidP="003C4CE3">
            <w:pPr>
              <w:ind w:firstLine="491"/>
              <w:jc w:val="both"/>
              <w:rPr>
                <w:u w:val="single"/>
              </w:rPr>
            </w:pPr>
            <w:r w:rsidRPr="00EF41FF">
              <w:t>6)</w:t>
            </w:r>
            <w:r>
              <w:t xml:space="preserve"> </w:t>
            </w:r>
            <w:r w:rsidRPr="00EF41FF">
              <w:t xml:space="preserve"> в границах земельного участка с кадастровым номером  61:28:0600014:566 площадью    10</w:t>
            </w:r>
            <w:r>
              <w:t>,6000 га.</w:t>
            </w:r>
            <w:r w:rsidRPr="00EF41FF">
              <w:t xml:space="preserve">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B37F73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3C4CE3" w:rsidRPr="00A93A36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>Разрешенное использование ЗУ:</w:t>
            </w:r>
            <w:r w:rsidRPr="00B37F73">
              <w:rPr>
                <w:rStyle w:val="FontStyle16"/>
                <w:i/>
                <w:sz w:val="20"/>
                <w:szCs w:val="20"/>
              </w:rPr>
              <w:t xml:space="preserve"> не установлено.   </w:t>
            </w:r>
          </w:p>
          <w:p w:rsidR="003C4CE3" w:rsidRPr="00EF41FF" w:rsidRDefault="003C4CE3" w:rsidP="003C4CE3">
            <w:pPr>
              <w:ind w:left="459"/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B37F73">
              <w:rPr>
                <w:rStyle w:val="FontStyle16"/>
                <w:i/>
                <w:sz w:val="20"/>
                <w:szCs w:val="20"/>
              </w:rPr>
              <w:t>не установлено.</w:t>
            </w:r>
            <w:r w:rsidRPr="00EF41FF">
              <w:rPr>
                <w:rStyle w:val="FontStyle16"/>
                <w:sz w:val="20"/>
                <w:szCs w:val="20"/>
              </w:rPr>
              <w:t xml:space="preserve">   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EF41FF" w:rsidRDefault="003C4CE3" w:rsidP="003C4CE3">
            <w:pPr>
              <w:ind w:left="459"/>
            </w:pPr>
            <w:r w:rsidRPr="00EF41FF">
              <w:t>из земель бывшего ТОО "</w:t>
            </w:r>
            <w:proofErr w:type="spellStart"/>
            <w:r w:rsidRPr="00EF41FF">
              <w:t>Шахтинское</w:t>
            </w:r>
            <w:proofErr w:type="spellEnd"/>
            <w:r w:rsidRPr="00EF41FF">
              <w:t>", в юго-восточной  части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EF41FF" w:rsidRDefault="003C4CE3" w:rsidP="003C4CE3">
            <w:pPr>
              <w:ind w:firstLine="491"/>
              <w:jc w:val="both"/>
              <w:rPr>
                <w:u w:val="single"/>
              </w:rPr>
            </w:pPr>
            <w:r w:rsidRPr="00EF41FF">
              <w:t xml:space="preserve">7) </w:t>
            </w:r>
            <w:r>
              <w:t xml:space="preserve"> </w:t>
            </w:r>
            <w:r w:rsidRPr="00EF41FF">
              <w:t>в границах земельного участка с кадастровым номером  61:28:0600014:1281 площадью  7,1600 га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B37F73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B37F73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3C4CE3" w:rsidRPr="00A93A36" w:rsidRDefault="003C4CE3" w:rsidP="003C4CE3">
            <w:pPr>
              <w:ind w:left="459"/>
              <w:rPr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B37F73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EF41FF" w:rsidRDefault="003C4CE3" w:rsidP="003C4CE3">
            <w:pPr>
              <w:ind w:firstLine="491"/>
              <w:jc w:val="both"/>
              <w:rPr>
                <w:u w:val="single"/>
              </w:rPr>
            </w:pPr>
            <w:r w:rsidRPr="00EF41FF">
              <w:t xml:space="preserve">8) </w:t>
            </w:r>
            <w:r>
              <w:t xml:space="preserve"> </w:t>
            </w:r>
            <w:r w:rsidRPr="00EF41FF">
              <w:t>в границах земельного участка с кадастровым номером  61:28:0600014:1282  площадью    7, 1601га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B37F73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B37F73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3C4CE3" w:rsidRPr="00A93A36" w:rsidRDefault="003C4CE3" w:rsidP="003C4CE3">
            <w:pPr>
              <w:ind w:left="459"/>
              <w:rPr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B37F73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EF41FF" w:rsidRDefault="003C4CE3" w:rsidP="003C4CE3">
            <w:pPr>
              <w:ind w:firstLine="491"/>
              <w:jc w:val="both"/>
              <w:rPr>
                <w:u w:val="single"/>
              </w:rPr>
            </w:pPr>
            <w:r w:rsidRPr="00EF41FF">
              <w:t>9) в границах земельного участка с кадастровым номером  61:28:0600014:1283  площадью    7, 1602 га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B37F73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B37F73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3C4CE3" w:rsidRPr="00A93A36" w:rsidRDefault="003C4CE3" w:rsidP="003C4CE3">
            <w:pPr>
              <w:ind w:left="459"/>
              <w:rPr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B37F73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EF41FF" w:rsidRDefault="003C4CE3" w:rsidP="003C4CE3">
            <w:pPr>
              <w:ind w:firstLine="491"/>
              <w:rPr>
                <w:u w:val="single"/>
              </w:rPr>
            </w:pPr>
            <w:r w:rsidRPr="00EF41FF">
              <w:t>10) в границах земельного участка с кадастровым номером  61:28:0600014:1284  площадью   7, 1598  га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B37F73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B37F73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3C4CE3" w:rsidRPr="00A93A36" w:rsidRDefault="003C4CE3" w:rsidP="003C4CE3">
            <w:pPr>
              <w:ind w:left="459"/>
              <w:rPr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B37F73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EF41FF" w:rsidRDefault="003C4CE3" w:rsidP="003C4CE3">
            <w:pPr>
              <w:ind w:firstLine="491"/>
              <w:jc w:val="both"/>
              <w:rPr>
                <w:u w:val="single"/>
              </w:rPr>
            </w:pPr>
            <w:r w:rsidRPr="00EF41FF">
              <w:t xml:space="preserve">11) </w:t>
            </w:r>
            <w:r>
              <w:t xml:space="preserve"> </w:t>
            </w:r>
            <w:r w:rsidRPr="00EF41FF">
              <w:t>в границах земельного участка ЗУ с кадастровым номером  61:28:0600014:1285  площадью    7, 1602  га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B37F73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B37F73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3C4CE3" w:rsidRPr="00A93A36" w:rsidRDefault="003C4CE3" w:rsidP="003C4CE3">
            <w:pPr>
              <w:ind w:left="459"/>
              <w:rPr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B37F73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EF41FF" w:rsidRDefault="003C4CE3" w:rsidP="003C4CE3">
            <w:pPr>
              <w:ind w:firstLine="491"/>
              <w:jc w:val="both"/>
              <w:rPr>
                <w:u w:val="single"/>
              </w:rPr>
            </w:pPr>
            <w:r w:rsidRPr="00EF41FF">
              <w:t>12) в границах земельного участка с кадастровым номером  61:28:0600014:1286  площадью    7, 1602  га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B37F73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B37F73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3C4CE3" w:rsidRPr="00A93A36" w:rsidRDefault="003C4CE3" w:rsidP="003C4CE3">
            <w:pPr>
              <w:ind w:left="459"/>
              <w:rPr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B37F73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EF41FF" w:rsidRDefault="003C4CE3" w:rsidP="003C4CE3">
            <w:pPr>
              <w:ind w:firstLine="491"/>
              <w:jc w:val="both"/>
              <w:rPr>
                <w:u w:val="single"/>
              </w:rPr>
            </w:pPr>
            <w:r w:rsidRPr="00EF41FF">
              <w:t>13) в границах земельного участка с кадастровым номером  61:28:0600014:1287  площадью    7, 1586  га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B37F73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B37F73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3C4CE3" w:rsidRPr="00A93A36" w:rsidRDefault="003C4CE3" w:rsidP="003C4CE3">
            <w:pPr>
              <w:ind w:left="459"/>
              <w:rPr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B37F73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EF41FF" w:rsidRDefault="003C4CE3" w:rsidP="003C4CE3">
            <w:pPr>
              <w:ind w:firstLine="491"/>
              <w:jc w:val="both"/>
              <w:rPr>
                <w:u w:val="single"/>
              </w:rPr>
            </w:pPr>
            <w:r w:rsidRPr="00EF41FF">
              <w:t>14) в границах земельного участка с кадастровым номером  61:28:0600014:1288  площадью    7, 1601 га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B37F73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B37F73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710B13" w:rsidRDefault="003C4CE3" w:rsidP="003C4CE3">
            <w:pPr>
              <w:ind w:left="459"/>
              <w:rPr>
                <w:rStyle w:val="FontStyle16"/>
                <w:i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B37F73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710B13" w:rsidRPr="00A93A36" w:rsidRDefault="00710B13" w:rsidP="003C4CE3">
            <w:pPr>
              <w:ind w:left="459"/>
              <w:rPr>
                <w:sz w:val="20"/>
                <w:szCs w:val="20"/>
              </w:rPr>
            </w:pP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Pr="00EF41FF" w:rsidRDefault="003C4CE3" w:rsidP="003C4CE3">
            <w:pPr>
              <w:ind w:firstLine="491"/>
              <w:jc w:val="both"/>
              <w:rPr>
                <w:u w:val="single"/>
              </w:rPr>
            </w:pPr>
            <w:r w:rsidRPr="00EF41FF">
              <w:t>15) в границах земельного участка с кадастровым номером  61:28:0600014:1289 площадью    7, 2343 га</w:t>
            </w:r>
          </w:p>
        </w:tc>
      </w:tr>
      <w:tr w:rsidR="003C4CE3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3C4CE3" w:rsidRPr="003102CB" w:rsidRDefault="003C4CE3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B37F73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3C4CE3" w:rsidRDefault="003C4CE3" w:rsidP="003C4CE3">
            <w:pPr>
              <w:ind w:left="459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B37F73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3C4CE3" w:rsidRPr="00A93A36" w:rsidRDefault="003C4CE3" w:rsidP="003C4CE3">
            <w:pPr>
              <w:ind w:left="459"/>
              <w:rPr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B37F73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966CE2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966CE2" w:rsidRPr="003102CB" w:rsidRDefault="00966CE2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966CE2" w:rsidRPr="003102CB" w:rsidRDefault="00966CE2" w:rsidP="003C4CE3">
            <w:pPr>
              <w:pStyle w:val="Style8"/>
              <w:widowControl/>
              <w:spacing w:line="240" w:lineRule="auto"/>
              <w:ind w:firstLine="0"/>
              <w:rPr>
                <w:b/>
              </w:rPr>
            </w:pPr>
            <w:r w:rsidRPr="003102CB">
              <w:t>В карт</w:t>
            </w:r>
            <w:r w:rsidR="003C4CE3">
              <w:t>е</w:t>
            </w:r>
            <w:r w:rsidRPr="003102CB">
              <w:t xml:space="preserve">  градостроительного зонирования откорректированы границы территориальной зоны </w:t>
            </w:r>
            <w:r w:rsidRPr="003102CB">
              <w:rPr>
                <w:b/>
              </w:rPr>
              <w:t xml:space="preserve">ОДЗ 4 </w:t>
            </w:r>
            <w:r w:rsidRPr="003102CB">
              <w:rPr>
                <w:b/>
                <w:i/>
              </w:rPr>
              <w:t>"Зоны обслуживания объектов, необходимых для осуществления производственной и предпринимательской деятельности</w:t>
            </w:r>
            <w:r w:rsidRPr="003102CB">
              <w:rPr>
                <w:b/>
              </w:rPr>
              <w:t>"</w:t>
            </w:r>
            <w:r w:rsidRPr="003102CB">
              <w:t xml:space="preserve"> </w:t>
            </w:r>
            <w:r w:rsidRPr="003102CB">
              <w:rPr>
                <w:rStyle w:val="FontStyle16"/>
                <w:sz w:val="22"/>
                <w:szCs w:val="22"/>
              </w:rPr>
              <w:t xml:space="preserve"> </w:t>
            </w:r>
            <w:r w:rsidRPr="003102CB">
              <w:t xml:space="preserve">в  соответствии с границами </w:t>
            </w:r>
            <w:r w:rsidRPr="003102CB">
              <w:lastRenderedPageBreak/>
              <w:t xml:space="preserve">земельных  участков по данным </w:t>
            </w:r>
            <w:proofErr w:type="spellStart"/>
            <w:r w:rsidRPr="003102CB">
              <w:t>Росреестра</w:t>
            </w:r>
            <w:proofErr w:type="spellEnd"/>
            <w:r w:rsidR="0076783F">
              <w:t>.</w:t>
            </w:r>
          </w:p>
        </w:tc>
      </w:tr>
      <w:tr w:rsidR="00BD37D1" w:rsidRPr="003102CB" w:rsidTr="00710B13">
        <w:tblPrEx>
          <w:tblLook w:val="04A0" w:firstRow="1" w:lastRow="0" w:firstColumn="1" w:lastColumn="0" w:noHBand="0" w:noVBand="1"/>
        </w:tblPrEx>
        <w:trPr>
          <w:trHeight w:val="1206"/>
        </w:trPr>
        <w:tc>
          <w:tcPr>
            <w:tcW w:w="1204" w:type="dxa"/>
            <w:vMerge/>
            <w:shd w:val="clear" w:color="auto" w:fill="auto"/>
          </w:tcPr>
          <w:p w:rsidR="00BD37D1" w:rsidRPr="003102CB" w:rsidRDefault="00BD37D1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BD37D1" w:rsidRPr="006A59D0" w:rsidRDefault="00BD37D1" w:rsidP="00385829">
            <w:pPr>
              <w:ind w:firstLine="491"/>
              <w:jc w:val="both"/>
              <w:rPr>
                <w:sz w:val="20"/>
                <w:szCs w:val="20"/>
                <w:u w:val="single"/>
              </w:rPr>
            </w:pPr>
            <w:r w:rsidRPr="006A59D0">
              <w:rPr>
                <w:sz w:val="20"/>
                <w:szCs w:val="20"/>
              </w:rPr>
              <w:t xml:space="preserve">1) в границах земельного участка с кадастровым номером  61:28:0600002:294  </w:t>
            </w:r>
            <w:r w:rsidR="006A59D0">
              <w:rPr>
                <w:sz w:val="20"/>
                <w:szCs w:val="20"/>
              </w:rPr>
              <w:t xml:space="preserve">                </w:t>
            </w:r>
            <w:r w:rsidRPr="006A59D0">
              <w:rPr>
                <w:sz w:val="20"/>
                <w:szCs w:val="20"/>
              </w:rPr>
              <w:t xml:space="preserve">площадью    8,2697 га   </w:t>
            </w:r>
          </w:p>
          <w:p w:rsidR="00BD37D1" w:rsidRPr="006A59D0" w:rsidRDefault="00BD37D1" w:rsidP="00385829">
            <w:pPr>
              <w:ind w:left="459"/>
              <w:rPr>
                <w:rStyle w:val="FontStyle16"/>
                <w:sz w:val="20"/>
                <w:szCs w:val="20"/>
              </w:rPr>
            </w:pPr>
            <w:r w:rsidRPr="006A59D0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6A59D0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BD37D1" w:rsidRPr="006A59D0" w:rsidRDefault="00BD37D1" w:rsidP="00385829">
            <w:pPr>
              <w:ind w:left="459"/>
              <w:rPr>
                <w:rStyle w:val="FontStyle16"/>
                <w:sz w:val="20"/>
                <w:szCs w:val="20"/>
              </w:rPr>
            </w:pPr>
            <w:r w:rsidRPr="006A59D0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6A59D0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BD37D1" w:rsidRPr="006A59D0" w:rsidRDefault="00BD37D1" w:rsidP="00385829">
            <w:pPr>
              <w:ind w:left="459"/>
              <w:rPr>
                <w:sz w:val="20"/>
                <w:szCs w:val="20"/>
                <w:u w:val="single"/>
              </w:rPr>
            </w:pPr>
            <w:r w:rsidRPr="006A59D0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6A59D0">
              <w:rPr>
                <w:rStyle w:val="FontStyle16"/>
                <w:i/>
                <w:sz w:val="20"/>
                <w:szCs w:val="20"/>
              </w:rPr>
              <w:t>не установлено</w:t>
            </w:r>
            <w:r w:rsidRPr="006A59D0">
              <w:rPr>
                <w:rStyle w:val="FontStyle16"/>
                <w:sz w:val="20"/>
                <w:szCs w:val="20"/>
              </w:rPr>
              <w:t xml:space="preserve">  </w:t>
            </w:r>
          </w:p>
        </w:tc>
      </w:tr>
      <w:tr w:rsidR="000D130F" w:rsidRPr="003102CB" w:rsidTr="00710B13">
        <w:tblPrEx>
          <w:tblLook w:val="04A0" w:firstRow="1" w:lastRow="0" w:firstColumn="1" w:lastColumn="0" w:noHBand="0" w:noVBand="1"/>
        </w:tblPrEx>
        <w:trPr>
          <w:trHeight w:val="1206"/>
        </w:trPr>
        <w:tc>
          <w:tcPr>
            <w:tcW w:w="1204" w:type="dxa"/>
            <w:vMerge/>
            <w:shd w:val="clear" w:color="auto" w:fill="auto"/>
          </w:tcPr>
          <w:p w:rsidR="000D130F" w:rsidRPr="003102CB" w:rsidRDefault="000D130F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130F" w:rsidRPr="006A59D0" w:rsidRDefault="000D130F" w:rsidP="00E823F7">
            <w:pPr>
              <w:ind w:firstLine="491"/>
              <w:jc w:val="both"/>
              <w:rPr>
                <w:sz w:val="20"/>
                <w:szCs w:val="20"/>
                <w:u w:val="single"/>
              </w:rPr>
            </w:pPr>
            <w:r w:rsidRPr="006A59D0">
              <w:rPr>
                <w:sz w:val="20"/>
                <w:szCs w:val="20"/>
              </w:rPr>
              <w:t xml:space="preserve">2) в границах земельного участка с кадастровым номером  61:28:0600002:297  </w:t>
            </w:r>
            <w:r w:rsidR="006A59D0">
              <w:rPr>
                <w:sz w:val="20"/>
                <w:szCs w:val="20"/>
              </w:rPr>
              <w:t xml:space="preserve">                </w:t>
            </w:r>
            <w:r w:rsidRPr="006A59D0">
              <w:rPr>
                <w:sz w:val="20"/>
                <w:szCs w:val="20"/>
              </w:rPr>
              <w:t xml:space="preserve">площадью    31,7107 га   </w:t>
            </w:r>
          </w:p>
          <w:p w:rsidR="000D130F" w:rsidRPr="006A59D0" w:rsidRDefault="000D130F" w:rsidP="00E823F7">
            <w:pPr>
              <w:ind w:left="459"/>
              <w:rPr>
                <w:rStyle w:val="FontStyle16"/>
                <w:sz w:val="20"/>
                <w:szCs w:val="20"/>
              </w:rPr>
            </w:pPr>
            <w:r w:rsidRPr="006A59D0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6A59D0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0D130F" w:rsidRPr="006A59D0" w:rsidRDefault="000D130F" w:rsidP="00E823F7">
            <w:pPr>
              <w:ind w:left="459"/>
              <w:rPr>
                <w:rStyle w:val="FontStyle16"/>
                <w:sz w:val="20"/>
                <w:szCs w:val="20"/>
              </w:rPr>
            </w:pPr>
            <w:r w:rsidRPr="006A59D0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6A59D0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130F" w:rsidRPr="006A59D0" w:rsidRDefault="000D130F" w:rsidP="00E823F7">
            <w:pPr>
              <w:ind w:left="459"/>
              <w:rPr>
                <w:sz w:val="20"/>
                <w:szCs w:val="20"/>
                <w:u w:val="single"/>
              </w:rPr>
            </w:pPr>
            <w:r w:rsidRPr="006A59D0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6A59D0">
              <w:rPr>
                <w:rStyle w:val="FontStyle16"/>
                <w:i/>
                <w:sz w:val="20"/>
                <w:szCs w:val="20"/>
              </w:rPr>
              <w:t>не установлено</w:t>
            </w:r>
            <w:r w:rsidRPr="006A59D0">
              <w:rPr>
                <w:rStyle w:val="FontStyle16"/>
                <w:sz w:val="20"/>
                <w:szCs w:val="20"/>
              </w:rPr>
              <w:t xml:space="preserve">  </w:t>
            </w:r>
          </w:p>
        </w:tc>
      </w:tr>
      <w:tr w:rsidR="000D130F" w:rsidRPr="003102CB" w:rsidTr="00710B13">
        <w:tblPrEx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1204" w:type="dxa"/>
            <w:vMerge/>
            <w:shd w:val="clear" w:color="auto" w:fill="auto"/>
          </w:tcPr>
          <w:p w:rsidR="000D130F" w:rsidRPr="003102CB" w:rsidRDefault="000D130F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130F" w:rsidRPr="006A59D0" w:rsidRDefault="000D130F" w:rsidP="00385829">
            <w:pPr>
              <w:ind w:firstLine="491"/>
              <w:jc w:val="both"/>
              <w:rPr>
                <w:sz w:val="20"/>
                <w:szCs w:val="20"/>
                <w:u w:val="single"/>
              </w:rPr>
            </w:pPr>
            <w:r w:rsidRPr="006A59D0">
              <w:rPr>
                <w:sz w:val="20"/>
                <w:szCs w:val="20"/>
              </w:rPr>
              <w:t xml:space="preserve">3) в границах земельного участка с кадастровым номером  61:28:0600002:1173 </w:t>
            </w:r>
            <w:r w:rsidR="006A59D0">
              <w:rPr>
                <w:sz w:val="20"/>
                <w:szCs w:val="20"/>
              </w:rPr>
              <w:t xml:space="preserve">                </w:t>
            </w:r>
            <w:r w:rsidRPr="006A59D0">
              <w:rPr>
                <w:sz w:val="20"/>
                <w:szCs w:val="20"/>
              </w:rPr>
              <w:t xml:space="preserve">площадью    7,9000  га   </w:t>
            </w:r>
          </w:p>
          <w:p w:rsidR="000D130F" w:rsidRPr="006A59D0" w:rsidRDefault="000D130F" w:rsidP="00270A0D">
            <w:pPr>
              <w:ind w:left="459"/>
              <w:rPr>
                <w:rStyle w:val="FontStyle16"/>
                <w:sz w:val="20"/>
                <w:szCs w:val="20"/>
              </w:rPr>
            </w:pPr>
            <w:r w:rsidRPr="006A59D0">
              <w:rPr>
                <w:rStyle w:val="FontStyle16"/>
                <w:sz w:val="20"/>
                <w:szCs w:val="20"/>
              </w:rPr>
              <w:t xml:space="preserve">Категория  земель: </w:t>
            </w:r>
            <w:r w:rsidRPr="006A59D0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130F" w:rsidRPr="006A59D0" w:rsidRDefault="000D130F" w:rsidP="00270A0D">
            <w:pPr>
              <w:ind w:left="459"/>
              <w:rPr>
                <w:rStyle w:val="FontStyle16"/>
                <w:sz w:val="20"/>
                <w:szCs w:val="20"/>
              </w:rPr>
            </w:pPr>
            <w:r w:rsidRPr="006A59D0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6A59D0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130F" w:rsidRPr="006A59D0" w:rsidRDefault="000D130F" w:rsidP="00270A0D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6A59D0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6A59D0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130F" w:rsidRPr="006A59D0" w:rsidRDefault="000D130F" w:rsidP="00270A0D">
            <w:pPr>
              <w:ind w:left="459"/>
              <w:rPr>
                <w:sz w:val="20"/>
                <w:szCs w:val="20"/>
                <w:u w:val="single"/>
              </w:rPr>
            </w:pPr>
            <w:r w:rsidRPr="006A59D0">
              <w:rPr>
                <w:sz w:val="20"/>
                <w:szCs w:val="20"/>
              </w:rPr>
              <w:t xml:space="preserve">Местонахождение земельных  участков: </w:t>
            </w:r>
            <w:r w:rsidRPr="006A59D0">
              <w:rPr>
                <w:i/>
                <w:sz w:val="20"/>
                <w:szCs w:val="20"/>
              </w:rPr>
              <w:t xml:space="preserve">Ростовская обл., р-н Октябрьский, </w:t>
            </w:r>
            <w:proofErr w:type="spellStart"/>
            <w:r w:rsidRPr="006A59D0">
              <w:rPr>
                <w:i/>
                <w:sz w:val="20"/>
                <w:szCs w:val="20"/>
              </w:rPr>
              <w:t>Краснокутское</w:t>
            </w:r>
            <w:proofErr w:type="spellEnd"/>
            <w:r w:rsidRPr="006A59D0">
              <w:rPr>
                <w:i/>
                <w:sz w:val="20"/>
                <w:szCs w:val="20"/>
              </w:rPr>
              <w:t xml:space="preserve">  с/</w:t>
            </w:r>
            <w:proofErr w:type="gramStart"/>
            <w:r w:rsidRPr="006A59D0">
              <w:rPr>
                <w:i/>
                <w:sz w:val="20"/>
                <w:szCs w:val="20"/>
              </w:rPr>
              <w:t>п</w:t>
            </w:r>
            <w:proofErr w:type="gramEnd"/>
            <w:r w:rsidRPr="006A59D0">
              <w:rPr>
                <w:i/>
                <w:sz w:val="20"/>
                <w:szCs w:val="20"/>
              </w:rPr>
              <w:t xml:space="preserve"> , на территории бывшего колхоза-</w:t>
            </w:r>
            <w:proofErr w:type="spellStart"/>
            <w:r w:rsidRPr="006A59D0">
              <w:rPr>
                <w:i/>
                <w:sz w:val="20"/>
                <w:szCs w:val="20"/>
              </w:rPr>
              <w:t>племзавода</w:t>
            </w:r>
            <w:proofErr w:type="spellEnd"/>
            <w:r w:rsidRPr="006A59D0">
              <w:rPr>
                <w:i/>
                <w:sz w:val="20"/>
                <w:szCs w:val="20"/>
              </w:rPr>
              <w:t xml:space="preserve"> "Россия".</w:t>
            </w:r>
          </w:p>
        </w:tc>
      </w:tr>
      <w:tr w:rsidR="000D130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130F" w:rsidRPr="003102CB" w:rsidRDefault="000D130F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130F" w:rsidRPr="006A59D0" w:rsidRDefault="000D130F" w:rsidP="00385829">
            <w:pPr>
              <w:ind w:firstLine="491"/>
              <w:jc w:val="both"/>
              <w:rPr>
                <w:sz w:val="20"/>
                <w:szCs w:val="20"/>
              </w:rPr>
            </w:pPr>
            <w:r w:rsidRPr="006A59D0">
              <w:rPr>
                <w:sz w:val="20"/>
                <w:szCs w:val="20"/>
              </w:rPr>
              <w:t xml:space="preserve">4)  в границах  земельного  участка  с  кадастровым номером  61:28:0600002:619    </w:t>
            </w:r>
            <w:r w:rsidR="006A59D0">
              <w:rPr>
                <w:sz w:val="20"/>
                <w:szCs w:val="20"/>
              </w:rPr>
              <w:t xml:space="preserve">         </w:t>
            </w:r>
            <w:r w:rsidRPr="006A59D0">
              <w:rPr>
                <w:sz w:val="20"/>
                <w:szCs w:val="20"/>
              </w:rPr>
              <w:t xml:space="preserve"> площадью    54,0000  га   </w:t>
            </w:r>
          </w:p>
          <w:p w:rsidR="000D130F" w:rsidRPr="006A59D0" w:rsidRDefault="000D130F" w:rsidP="000D130F">
            <w:pPr>
              <w:ind w:left="459"/>
              <w:rPr>
                <w:rStyle w:val="FontStyle16"/>
                <w:sz w:val="20"/>
                <w:szCs w:val="20"/>
              </w:rPr>
            </w:pPr>
            <w:r w:rsidRPr="006A59D0">
              <w:rPr>
                <w:rStyle w:val="FontStyle16"/>
                <w:sz w:val="20"/>
                <w:szCs w:val="20"/>
              </w:rPr>
              <w:t xml:space="preserve">Категория  земель: </w:t>
            </w:r>
            <w:r w:rsidRPr="006A59D0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130F" w:rsidRPr="006A59D0" w:rsidRDefault="000D130F" w:rsidP="000D130F">
            <w:pPr>
              <w:ind w:left="459"/>
              <w:rPr>
                <w:rStyle w:val="FontStyle16"/>
                <w:sz w:val="20"/>
                <w:szCs w:val="20"/>
              </w:rPr>
            </w:pPr>
            <w:r w:rsidRPr="006A59D0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6A59D0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130F" w:rsidRPr="006A59D0" w:rsidRDefault="000D130F" w:rsidP="000D130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6A59D0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6A59D0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130F" w:rsidRPr="006A59D0" w:rsidRDefault="000D130F" w:rsidP="000D130F">
            <w:pPr>
              <w:ind w:left="497"/>
              <w:jc w:val="both"/>
              <w:rPr>
                <w:sz w:val="20"/>
                <w:szCs w:val="20"/>
                <w:highlight w:val="yellow"/>
                <w:u w:val="single"/>
              </w:rPr>
            </w:pPr>
            <w:r w:rsidRPr="006A59D0">
              <w:rPr>
                <w:sz w:val="20"/>
                <w:szCs w:val="20"/>
              </w:rPr>
              <w:t xml:space="preserve">Местонахождение земельных  участков: </w:t>
            </w:r>
            <w:r w:rsidRPr="006A59D0">
              <w:rPr>
                <w:i/>
                <w:sz w:val="20"/>
                <w:szCs w:val="20"/>
              </w:rPr>
              <w:t xml:space="preserve">Ростовская обл., р-н Октябрьский, </w:t>
            </w:r>
            <w:proofErr w:type="spellStart"/>
            <w:r w:rsidRPr="006A59D0">
              <w:rPr>
                <w:i/>
                <w:sz w:val="20"/>
                <w:szCs w:val="20"/>
              </w:rPr>
              <w:t>Краснокутское</w:t>
            </w:r>
            <w:proofErr w:type="spellEnd"/>
            <w:r w:rsidRPr="006A59D0">
              <w:rPr>
                <w:i/>
                <w:sz w:val="20"/>
                <w:szCs w:val="20"/>
              </w:rPr>
              <w:t xml:space="preserve">  с/</w:t>
            </w:r>
            <w:proofErr w:type="gramStart"/>
            <w:r w:rsidRPr="006A59D0">
              <w:rPr>
                <w:i/>
                <w:sz w:val="20"/>
                <w:szCs w:val="20"/>
              </w:rPr>
              <w:t>п</w:t>
            </w:r>
            <w:proofErr w:type="gramEnd"/>
            <w:r w:rsidRPr="006A59D0">
              <w:rPr>
                <w:i/>
                <w:sz w:val="20"/>
                <w:szCs w:val="20"/>
              </w:rPr>
              <w:t xml:space="preserve"> , на территории бывшего колхоза-</w:t>
            </w:r>
            <w:proofErr w:type="spellStart"/>
            <w:r w:rsidRPr="006A59D0">
              <w:rPr>
                <w:i/>
                <w:sz w:val="20"/>
                <w:szCs w:val="20"/>
              </w:rPr>
              <w:t>племзавода</w:t>
            </w:r>
            <w:proofErr w:type="spellEnd"/>
            <w:r w:rsidRPr="006A59D0">
              <w:rPr>
                <w:i/>
                <w:sz w:val="20"/>
                <w:szCs w:val="20"/>
              </w:rPr>
              <w:t xml:space="preserve"> "Россия".</w:t>
            </w:r>
          </w:p>
        </w:tc>
      </w:tr>
      <w:tr w:rsidR="000D130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130F" w:rsidRPr="003102CB" w:rsidRDefault="000D130F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130F" w:rsidRPr="000D130F" w:rsidRDefault="000D130F" w:rsidP="000D130F">
            <w:pPr>
              <w:pStyle w:val="Style8"/>
              <w:widowControl/>
              <w:spacing w:line="240" w:lineRule="auto"/>
              <w:ind w:firstLine="0"/>
            </w:pPr>
            <w:r w:rsidRPr="000D130F">
              <w:t xml:space="preserve">В карте  градостроительного зонирования: установлена территориальная зона </w:t>
            </w:r>
          </w:p>
          <w:p w:rsidR="000D130F" w:rsidRPr="000D130F" w:rsidRDefault="000D130F" w:rsidP="000D130F">
            <w:r w:rsidRPr="000D130F">
              <w:rPr>
                <w:rStyle w:val="FontStyle16"/>
                <w:b/>
                <w:sz w:val="22"/>
                <w:szCs w:val="22"/>
              </w:rPr>
              <w:t>РЗ 2</w:t>
            </w:r>
            <w:r w:rsidRPr="000D130F">
              <w:rPr>
                <w:rStyle w:val="FontStyle16"/>
                <w:sz w:val="22"/>
                <w:szCs w:val="22"/>
              </w:rPr>
              <w:t xml:space="preserve">  </w:t>
            </w:r>
            <w:r w:rsidRPr="000D130F">
              <w:rPr>
                <w:rStyle w:val="FontStyle16"/>
                <w:b/>
                <w:i/>
                <w:sz w:val="22"/>
                <w:szCs w:val="22"/>
              </w:rPr>
              <w:t xml:space="preserve">"Зона учреждений отдыха, спорта и туризма" </w:t>
            </w:r>
            <w:r w:rsidRPr="000D130F">
              <w:t xml:space="preserve">вместо установленной ранее  зоны </w:t>
            </w:r>
          </w:p>
          <w:p w:rsidR="000D130F" w:rsidRPr="000D130F" w:rsidRDefault="000D130F" w:rsidP="000D130F">
            <w:pPr>
              <w:rPr>
                <w:rStyle w:val="FontStyle16"/>
                <w:sz w:val="22"/>
                <w:szCs w:val="22"/>
              </w:rPr>
            </w:pPr>
            <w:r w:rsidRPr="000D130F">
              <w:rPr>
                <w:b/>
              </w:rPr>
              <w:t xml:space="preserve">РЗ 1 </w:t>
            </w:r>
            <w:r w:rsidRPr="000D130F">
              <w:rPr>
                <w:b/>
                <w:i/>
              </w:rPr>
              <w:t>"Зона мест отдыха общего пользования"</w:t>
            </w:r>
            <w:r w:rsidRPr="000D130F">
              <w:t xml:space="preserve">  в границах земельного участка с кадастровым номером  61:28:0600014:1603 площадью 1,2511 га.</w:t>
            </w:r>
          </w:p>
        </w:tc>
      </w:tr>
      <w:tr w:rsidR="000D130F" w:rsidRPr="003102CB" w:rsidTr="00710B13">
        <w:tblPrEx>
          <w:tblLook w:val="04A0" w:firstRow="1" w:lastRow="0" w:firstColumn="1" w:lastColumn="0" w:noHBand="0" w:noVBand="1"/>
        </w:tblPrEx>
        <w:trPr>
          <w:trHeight w:val="769"/>
        </w:trPr>
        <w:tc>
          <w:tcPr>
            <w:tcW w:w="1204" w:type="dxa"/>
            <w:vMerge/>
            <w:shd w:val="clear" w:color="auto" w:fill="auto"/>
          </w:tcPr>
          <w:p w:rsidR="000D130F" w:rsidRPr="003102CB" w:rsidRDefault="000D130F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130F" w:rsidRPr="006A59D0" w:rsidRDefault="000D130F" w:rsidP="000D130F">
            <w:pPr>
              <w:ind w:left="459"/>
              <w:rPr>
                <w:rStyle w:val="FontStyle16"/>
                <w:sz w:val="20"/>
                <w:szCs w:val="20"/>
              </w:rPr>
            </w:pPr>
            <w:r w:rsidRPr="006A59D0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6A59D0">
              <w:rPr>
                <w:rStyle w:val="FontStyle16"/>
                <w:i/>
                <w:sz w:val="20"/>
                <w:szCs w:val="20"/>
              </w:rPr>
              <w:t>Земли особо охраняемых территорий и объектов.</w:t>
            </w:r>
          </w:p>
          <w:p w:rsidR="000D130F" w:rsidRPr="006A59D0" w:rsidRDefault="000D130F" w:rsidP="000D130F">
            <w:pPr>
              <w:ind w:left="459"/>
              <w:rPr>
                <w:rStyle w:val="FontStyle16"/>
                <w:sz w:val="20"/>
                <w:szCs w:val="20"/>
              </w:rPr>
            </w:pPr>
            <w:r w:rsidRPr="006A59D0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6A59D0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назначения.</w:t>
            </w:r>
          </w:p>
          <w:p w:rsidR="000D130F" w:rsidRPr="006A59D0" w:rsidRDefault="000D130F" w:rsidP="000D130F">
            <w:pPr>
              <w:ind w:left="459"/>
              <w:rPr>
                <w:i/>
                <w:sz w:val="20"/>
                <w:szCs w:val="20"/>
              </w:rPr>
            </w:pPr>
            <w:r w:rsidRPr="006A59D0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6A59D0">
              <w:rPr>
                <w:i/>
                <w:sz w:val="20"/>
                <w:szCs w:val="20"/>
              </w:rPr>
              <w:t>Казачьи общества, сохранение и развитие традиционного образа жизни и хозяйствования казачьих обществ.</w:t>
            </w:r>
          </w:p>
          <w:p w:rsidR="000D130F" w:rsidRPr="006A59D0" w:rsidRDefault="000D130F" w:rsidP="000D130F">
            <w:pPr>
              <w:ind w:left="459"/>
              <w:rPr>
                <w:b/>
                <w:sz w:val="20"/>
                <w:szCs w:val="20"/>
              </w:rPr>
            </w:pPr>
            <w:r w:rsidRPr="006A59D0">
              <w:rPr>
                <w:sz w:val="20"/>
                <w:szCs w:val="20"/>
              </w:rPr>
              <w:t xml:space="preserve">Местонахождение земельного участка: </w:t>
            </w:r>
            <w:r w:rsidRPr="006A59D0">
              <w:rPr>
                <w:i/>
                <w:sz w:val="20"/>
                <w:szCs w:val="20"/>
              </w:rPr>
              <w:t xml:space="preserve">Ростовская область, р-н Октябрьский, вблизи </w:t>
            </w:r>
            <w:proofErr w:type="spellStart"/>
            <w:r w:rsidRPr="006A59D0">
              <w:rPr>
                <w:i/>
                <w:sz w:val="20"/>
                <w:szCs w:val="20"/>
              </w:rPr>
              <w:t>х.Марьевка</w:t>
            </w:r>
            <w:proofErr w:type="spellEnd"/>
            <w:r w:rsidRPr="006A59D0">
              <w:rPr>
                <w:i/>
                <w:sz w:val="20"/>
                <w:szCs w:val="20"/>
              </w:rPr>
              <w:t>.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Pr="003102CB" w:rsidRDefault="004115FF" w:rsidP="004115FF">
            <w:pPr>
              <w:pStyle w:val="Style8"/>
              <w:widowControl/>
              <w:spacing w:line="240" w:lineRule="auto"/>
              <w:ind w:firstLine="0"/>
            </w:pPr>
            <w:r w:rsidRPr="003102CB">
              <w:t>В карт</w:t>
            </w:r>
            <w:r>
              <w:t>е</w:t>
            </w:r>
            <w:r w:rsidRPr="003102CB">
              <w:t xml:space="preserve">  градостроительного зонирования установлена территориальная зона </w:t>
            </w:r>
          </w:p>
          <w:p w:rsidR="004115FF" w:rsidRPr="003102CB" w:rsidRDefault="004115FF" w:rsidP="004115FF">
            <w:pPr>
              <w:pStyle w:val="Style8"/>
              <w:widowControl/>
              <w:spacing w:line="240" w:lineRule="auto"/>
              <w:ind w:firstLine="0"/>
            </w:pPr>
            <w:r w:rsidRPr="003102CB">
              <w:rPr>
                <w:rStyle w:val="FontStyle16"/>
                <w:b/>
                <w:sz w:val="22"/>
                <w:szCs w:val="22"/>
              </w:rPr>
              <w:t xml:space="preserve">СХЗ 3 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"Зона объектов сельскохозяйственного назначения"</w:t>
            </w:r>
            <w:r w:rsidRPr="003102CB">
              <w:rPr>
                <w:rStyle w:val="FontStyle16"/>
                <w:b/>
                <w:sz w:val="22"/>
                <w:szCs w:val="22"/>
              </w:rPr>
              <w:t xml:space="preserve"> </w:t>
            </w:r>
            <w:r w:rsidRPr="003102CB">
              <w:t xml:space="preserve"> вместо установленной ранее  зоны С</w:t>
            </w:r>
            <w:r w:rsidRPr="003102CB">
              <w:rPr>
                <w:b/>
              </w:rPr>
              <w:t xml:space="preserve">ХЗ 1 </w:t>
            </w:r>
            <w:r w:rsidRPr="003102CB">
              <w:rPr>
                <w:b/>
                <w:i/>
              </w:rPr>
              <w:t>"Зона сельскохозяйственных угодий"</w:t>
            </w:r>
            <w:r w:rsidRPr="003102CB">
              <w:t xml:space="preserve">  в  границах вновь образованного многоконтурного земельного  участка  б/КН  общей площадью  4,6763 га   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Default="004115FF" w:rsidP="004115FF">
            <w:pPr>
              <w:ind w:left="491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5C001C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4115FF" w:rsidRDefault="004115FF" w:rsidP="004115FF">
            <w:pPr>
              <w:ind w:left="491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5C001C">
              <w:rPr>
                <w:rStyle w:val="FontStyle16"/>
                <w:i/>
                <w:sz w:val="20"/>
                <w:szCs w:val="20"/>
              </w:rPr>
              <w:t>не установлено</w:t>
            </w:r>
            <w:proofErr w:type="gramStart"/>
            <w:r w:rsidRPr="005C001C">
              <w:rPr>
                <w:rStyle w:val="FontStyle16"/>
                <w:i/>
                <w:sz w:val="20"/>
                <w:szCs w:val="20"/>
              </w:rPr>
              <w:t xml:space="preserve"> .</w:t>
            </w:r>
            <w:proofErr w:type="gramEnd"/>
          </w:p>
          <w:p w:rsidR="004115FF" w:rsidRDefault="004115FF" w:rsidP="004115FF">
            <w:pPr>
              <w:ind w:left="491"/>
              <w:rPr>
                <w:rStyle w:val="FontStyle16"/>
                <w:i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5C001C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4115FF" w:rsidRPr="00AA09F6" w:rsidRDefault="004115FF" w:rsidP="004115FF">
            <w:pPr>
              <w:ind w:left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Местонахождение земельного участка: </w:t>
            </w:r>
            <w:r w:rsidRPr="005C001C">
              <w:rPr>
                <w:i/>
                <w:sz w:val="20"/>
                <w:szCs w:val="20"/>
              </w:rPr>
              <w:t xml:space="preserve">Ростовская обл. р-н Октябрьский южнее </w:t>
            </w:r>
            <w:proofErr w:type="spellStart"/>
            <w:r w:rsidRPr="005C001C">
              <w:rPr>
                <w:i/>
                <w:sz w:val="20"/>
                <w:szCs w:val="20"/>
              </w:rPr>
              <w:t>х.Красный</w:t>
            </w:r>
            <w:proofErr w:type="spellEnd"/>
            <w:r w:rsidRPr="005C001C">
              <w:rPr>
                <w:i/>
                <w:sz w:val="20"/>
                <w:szCs w:val="20"/>
              </w:rPr>
              <w:t xml:space="preserve"> Кут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Pr="003102CB" w:rsidRDefault="004115FF" w:rsidP="004115FF">
            <w:pPr>
              <w:pStyle w:val="Style8"/>
              <w:widowControl/>
              <w:spacing w:line="240" w:lineRule="auto"/>
              <w:ind w:firstLine="0"/>
            </w:pPr>
            <w:r w:rsidRPr="003102CB">
              <w:t>В карт</w:t>
            </w:r>
            <w:r>
              <w:t>е</w:t>
            </w:r>
            <w:r w:rsidRPr="003102CB">
              <w:t xml:space="preserve">  градостроительного зонирования установлена территориальная зона </w:t>
            </w:r>
            <w:r w:rsidRPr="003102CB">
              <w:rPr>
                <w:b/>
              </w:rPr>
              <w:t xml:space="preserve">ТИ 1 </w:t>
            </w:r>
            <w:r w:rsidRPr="003102CB">
              <w:rPr>
                <w:b/>
                <w:i/>
              </w:rPr>
              <w:t>"Зона объектов автомобильного транспорта"</w:t>
            </w:r>
            <w:r w:rsidRPr="003102CB">
              <w:t xml:space="preserve"> вместо установленных ранее  зоны  </w:t>
            </w:r>
            <w:r w:rsidRPr="003102CB">
              <w:rPr>
                <w:b/>
              </w:rPr>
              <w:t xml:space="preserve">СХЗ 1 </w:t>
            </w:r>
            <w:r w:rsidRPr="003102CB">
              <w:rPr>
                <w:b/>
                <w:i/>
              </w:rPr>
              <w:t xml:space="preserve">"Зона сельскохозяйственных угодий", </w:t>
            </w:r>
            <w:r w:rsidRPr="003102CB">
              <w:rPr>
                <w:b/>
              </w:rPr>
              <w:t>РЗ 1</w:t>
            </w:r>
            <w:r w:rsidRPr="003102CB">
              <w:rPr>
                <w:b/>
                <w:i/>
              </w:rPr>
              <w:t xml:space="preserve"> "Зона мест отдыха общего пользования"</w:t>
            </w:r>
            <w:r w:rsidRPr="003102CB">
              <w:t xml:space="preserve"> и </w:t>
            </w:r>
            <w:r w:rsidRPr="003102CB">
              <w:rPr>
                <w:b/>
              </w:rPr>
              <w:t xml:space="preserve">ТИ 1 </w:t>
            </w:r>
            <w:r w:rsidRPr="003102CB">
              <w:rPr>
                <w:b/>
                <w:i/>
              </w:rPr>
              <w:t>"Зона объектов автомобильного транспорта"</w:t>
            </w:r>
            <w:r w:rsidRPr="003102CB">
              <w:t xml:space="preserve">  в   границах  вновь образованного земельного  участка  б/КН  площадью  1,4317 га для строительства подъезда от автодороги федерального значения А-270 "Автомобильная дорога М-4 "Дон" – Новошахтинск – граница с Украиной" к территории месторождения  полезных  ископаемых .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Default="004115FF" w:rsidP="004115FF">
            <w:pPr>
              <w:ind w:left="491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5C001C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4115FF" w:rsidRDefault="004115FF" w:rsidP="004115FF">
            <w:pPr>
              <w:ind w:left="491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5C001C">
              <w:rPr>
                <w:rStyle w:val="FontStyle16"/>
                <w:i/>
                <w:sz w:val="20"/>
                <w:szCs w:val="20"/>
              </w:rPr>
              <w:t>не установлено</w:t>
            </w:r>
            <w:proofErr w:type="gramStart"/>
            <w:r w:rsidRPr="005C001C">
              <w:rPr>
                <w:rStyle w:val="FontStyle16"/>
                <w:i/>
                <w:sz w:val="20"/>
                <w:szCs w:val="20"/>
              </w:rPr>
              <w:t xml:space="preserve"> .</w:t>
            </w:r>
            <w:proofErr w:type="gramEnd"/>
          </w:p>
          <w:p w:rsidR="004115FF" w:rsidRDefault="004115FF" w:rsidP="004115FF">
            <w:pPr>
              <w:ind w:left="491"/>
              <w:rPr>
                <w:rStyle w:val="FontStyle16"/>
                <w:i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5C001C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4115FF" w:rsidRDefault="004115FF" w:rsidP="004115FF">
            <w:pPr>
              <w:ind w:left="49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Местонахождение земельного участка: </w:t>
            </w:r>
            <w:r w:rsidRPr="005C001C">
              <w:rPr>
                <w:i/>
                <w:sz w:val="20"/>
                <w:szCs w:val="20"/>
              </w:rPr>
              <w:t xml:space="preserve">Ростовская обл. р-н Октябрьский севернее </w:t>
            </w:r>
            <w:proofErr w:type="spellStart"/>
            <w:r w:rsidRPr="005C001C">
              <w:rPr>
                <w:i/>
                <w:sz w:val="20"/>
                <w:szCs w:val="20"/>
              </w:rPr>
              <w:t>х</w:t>
            </w:r>
            <w:proofErr w:type="gramStart"/>
            <w:r w:rsidRPr="005C001C">
              <w:rPr>
                <w:i/>
                <w:sz w:val="20"/>
                <w:szCs w:val="20"/>
              </w:rPr>
              <w:t>.К</w:t>
            </w:r>
            <w:proofErr w:type="gramEnd"/>
            <w:r w:rsidRPr="005C001C">
              <w:rPr>
                <w:i/>
                <w:sz w:val="20"/>
                <w:szCs w:val="20"/>
              </w:rPr>
              <w:t>расный</w:t>
            </w:r>
            <w:proofErr w:type="spellEnd"/>
            <w:r w:rsidRPr="005C001C">
              <w:rPr>
                <w:i/>
                <w:sz w:val="20"/>
                <w:szCs w:val="20"/>
              </w:rPr>
              <w:t xml:space="preserve"> Кут и автодороги федерального значения  А-270</w:t>
            </w:r>
            <w:r>
              <w:rPr>
                <w:i/>
                <w:sz w:val="20"/>
                <w:szCs w:val="20"/>
              </w:rPr>
              <w:t>.</w:t>
            </w:r>
          </w:p>
          <w:p w:rsidR="004115FF" w:rsidRDefault="004115FF" w:rsidP="004115FF">
            <w:pPr>
              <w:ind w:left="491"/>
              <w:rPr>
                <w:i/>
                <w:sz w:val="20"/>
                <w:szCs w:val="20"/>
              </w:rPr>
            </w:pPr>
          </w:p>
          <w:p w:rsidR="004115FF" w:rsidRPr="00AA09F6" w:rsidRDefault="004115FF" w:rsidP="004115FF">
            <w:pPr>
              <w:ind w:left="491"/>
              <w:rPr>
                <w:sz w:val="20"/>
                <w:szCs w:val="20"/>
              </w:rPr>
            </w:pP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Pr="003102CB" w:rsidRDefault="004115FF" w:rsidP="004115FF">
            <w:pPr>
              <w:pStyle w:val="Style8"/>
              <w:widowControl/>
              <w:spacing w:line="240" w:lineRule="auto"/>
              <w:ind w:firstLine="0"/>
            </w:pPr>
            <w:r w:rsidRPr="003102CB">
              <w:t>В карт</w:t>
            </w:r>
            <w:r>
              <w:t>е</w:t>
            </w:r>
            <w:r w:rsidRPr="003102CB">
              <w:t xml:space="preserve">  градостроительного зонирования ранее установлена территориальная зона </w:t>
            </w:r>
            <w:r w:rsidRPr="003102CB">
              <w:rPr>
                <w:b/>
              </w:rPr>
              <w:t xml:space="preserve">ИИ 1 </w:t>
            </w:r>
            <w:r w:rsidRPr="003102CB">
              <w:rPr>
                <w:b/>
                <w:i/>
              </w:rPr>
              <w:t>"Зона объектов водоотведения"</w:t>
            </w:r>
            <w:r w:rsidRPr="003102CB">
              <w:t xml:space="preserve">  в   границах  земельного  участка с КН 61:28:0600002:1304  площадью  15,9858 га для строительства  очистных сооружений (без </w:t>
            </w:r>
            <w:r w:rsidRPr="003102CB">
              <w:lastRenderedPageBreak/>
              <w:t>изменений)</w:t>
            </w:r>
            <w:proofErr w:type="gramStart"/>
            <w:r w:rsidRPr="003102CB">
              <w:t xml:space="preserve"> .</w:t>
            </w:r>
            <w:proofErr w:type="gramEnd"/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Default="004115FF" w:rsidP="004115FF">
            <w:pPr>
              <w:ind w:left="491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AA09F6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proofErr w:type="gramStart"/>
            <w:r w:rsidRPr="00AA09F6">
              <w:rPr>
                <w:rStyle w:val="FontStyle16"/>
                <w:sz w:val="20"/>
                <w:szCs w:val="20"/>
              </w:rPr>
              <w:t xml:space="preserve"> </w:t>
            </w:r>
            <w:r>
              <w:rPr>
                <w:rStyle w:val="FontStyle16"/>
                <w:sz w:val="20"/>
                <w:szCs w:val="20"/>
              </w:rPr>
              <w:t>.</w:t>
            </w:r>
            <w:proofErr w:type="gramEnd"/>
          </w:p>
          <w:p w:rsidR="004115FF" w:rsidRDefault="004115FF" w:rsidP="004115FF">
            <w:pPr>
              <w:ind w:left="491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5C001C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4115FF" w:rsidRDefault="004115FF" w:rsidP="004115FF">
            <w:pPr>
              <w:ind w:left="491"/>
              <w:rPr>
                <w:rStyle w:val="FontStyle16"/>
                <w:i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5C001C">
              <w:rPr>
                <w:rStyle w:val="FontStyle16"/>
                <w:i/>
                <w:sz w:val="20"/>
                <w:szCs w:val="20"/>
              </w:rPr>
              <w:t>Пашни,  сенокосы,  пастбища, сады,  виноградники</w:t>
            </w:r>
            <w:r>
              <w:rPr>
                <w:rStyle w:val="FontStyle16"/>
                <w:i/>
                <w:sz w:val="20"/>
                <w:szCs w:val="20"/>
              </w:rPr>
              <w:t>.</w:t>
            </w:r>
          </w:p>
          <w:p w:rsidR="004115FF" w:rsidRPr="00AA09F6" w:rsidRDefault="004115FF" w:rsidP="004115FF">
            <w:pPr>
              <w:ind w:left="491"/>
              <w:rPr>
                <w:sz w:val="20"/>
                <w:szCs w:val="20"/>
              </w:rPr>
            </w:pPr>
            <w:r>
              <w:t xml:space="preserve">Местонахождение земельного участка: </w:t>
            </w:r>
            <w:r w:rsidRPr="005C001C">
              <w:rPr>
                <w:i/>
              </w:rPr>
              <w:t xml:space="preserve">Ростовская обл. р-н Октябрьский западнее  </w:t>
            </w:r>
            <w:proofErr w:type="spellStart"/>
            <w:r w:rsidRPr="005C001C">
              <w:rPr>
                <w:i/>
              </w:rPr>
              <w:t>х</w:t>
            </w:r>
            <w:proofErr w:type="gramStart"/>
            <w:r w:rsidRPr="005C001C">
              <w:rPr>
                <w:i/>
              </w:rPr>
              <w:t>.К</w:t>
            </w:r>
            <w:proofErr w:type="gramEnd"/>
            <w:r w:rsidRPr="005C001C">
              <w:rPr>
                <w:i/>
              </w:rPr>
              <w:t>расный</w:t>
            </w:r>
            <w:proofErr w:type="spellEnd"/>
            <w:r w:rsidRPr="005C001C">
              <w:rPr>
                <w:i/>
              </w:rPr>
              <w:t xml:space="preserve"> Кут у </w:t>
            </w:r>
            <w:proofErr w:type="spellStart"/>
            <w:r>
              <w:rPr>
                <w:i/>
              </w:rPr>
              <w:t>у</w:t>
            </w:r>
            <w:proofErr w:type="spellEnd"/>
            <w:r>
              <w:rPr>
                <w:i/>
              </w:rPr>
              <w:t xml:space="preserve"> </w:t>
            </w:r>
            <w:r w:rsidRPr="005C001C">
              <w:rPr>
                <w:i/>
              </w:rPr>
              <w:t xml:space="preserve">границы </w:t>
            </w:r>
            <w:r w:rsidRPr="005C001C">
              <w:rPr>
                <w:rStyle w:val="FontStyle16"/>
                <w:i/>
                <w:sz w:val="22"/>
                <w:szCs w:val="22"/>
              </w:rPr>
              <w:t xml:space="preserve">Краснокутского </w:t>
            </w:r>
            <w:r w:rsidRPr="005C001C">
              <w:rPr>
                <w:i/>
              </w:rPr>
              <w:t>СП</w:t>
            </w:r>
            <w:r>
              <w:rPr>
                <w:i/>
              </w:rPr>
              <w:t>.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Pr="003102CB" w:rsidRDefault="004115FF" w:rsidP="004115FF">
            <w:proofErr w:type="gramStart"/>
            <w:r w:rsidRPr="003102CB">
              <w:t>В карт</w:t>
            </w:r>
            <w:r>
              <w:t>е</w:t>
            </w:r>
            <w:r w:rsidRPr="003102CB">
              <w:t xml:space="preserve">  градостроительного зонирования исправлена техническая ошибка:  установлена территориальная зона </w:t>
            </w:r>
            <w:r w:rsidRPr="003102CB">
              <w:rPr>
                <w:b/>
              </w:rPr>
              <w:t xml:space="preserve">ЕЛ 3 "Зона лесопитомника" </w:t>
            </w:r>
            <w:r w:rsidRPr="003102CB">
              <w:t xml:space="preserve"> в   границах  земельн</w:t>
            </w:r>
            <w:r>
              <w:t xml:space="preserve">ых </w:t>
            </w:r>
            <w:r w:rsidRPr="003102CB">
              <w:t>участк</w:t>
            </w:r>
            <w:r>
              <w:t>ов</w:t>
            </w:r>
            <w:r w:rsidRPr="003102CB">
              <w:t xml:space="preserve">  с КН 61:28:0600002:717  площадью  4,6615  га </w:t>
            </w:r>
            <w:r w:rsidRPr="00B4593F">
              <w:t xml:space="preserve">и КН 61:28:0600002:718  </w:t>
            </w:r>
            <w:r>
              <w:t>площадью  0,7078</w:t>
            </w:r>
            <w:r w:rsidRPr="00B4593F">
              <w:t xml:space="preserve"> га </w:t>
            </w:r>
            <w:r w:rsidRPr="003102CB">
              <w:t xml:space="preserve">вместо ошибочно названной территориальной зоной </w:t>
            </w:r>
            <w:r w:rsidRPr="003102CB">
              <w:rPr>
                <w:b/>
              </w:rPr>
              <w:t xml:space="preserve">РЗ 4 "Зона лесопитомника" </w:t>
            </w:r>
            <w:r w:rsidRPr="003102CB">
              <w:t xml:space="preserve"> в целях  приведения названия зоны в соответствие с градостроительными регламентами</w:t>
            </w:r>
            <w:r>
              <w:t xml:space="preserve"> </w:t>
            </w:r>
            <w:r w:rsidRPr="008807D5">
              <w:t>и отображения в полном объеме</w:t>
            </w:r>
            <w:proofErr w:type="gramEnd"/>
            <w:r w:rsidRPr="008807D5">
              <w:t xml:space="preserve"> земель государственного лесного фонда</w:t>
            </w:r>
            <w:r w:rsidRPr="003102CB">
              <w:t>.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Default="004115FF" w:rsidP="004115FF">
            <w:pPr>
              <w:ind w:left="491"/>
            </w:pPr>
            <w:r>
              <w:rPr>
                <w:rStyle w:val="FontStyle16"/>
                <w:sz w:val="20"/>
                <w:szCs w:val="20"/>
              </w:rPr>
              <w:t xml:space="preserve">1). Земельный участок </w:t>
            </w:r>
            <w:r w:rsidRPr="00345E57">
              <w:t xml:space="preserve">с кадастровым номером </w:t>
            </w:r>
            <w:r w:rsidRPr="005B69D9">
              <w:t>61:28:0600002:717</w:t>
            </w:r>
          </w:p>
          <w:p w:rsidR="004115FF" w:rsidRDefault="004115FF" w:rsidP="004115FF">
            <w:pPr>
              <w:ind w:left="491"/>
              <w:rPr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5C001C">
              <w:rPr>
                <w:i/>
                <w:sz w:val="20"/>
                <w:szCs w:val="20"/>
              </w:rPr>
              <w:t>Земли лесного фонда.</w:t>
            </w:r>
          </w:p>
          <w:p w:rsidR="004115FF" w:rsidRDefault="004115FF" w:rsidP="004115FF">
            <w:pPr>
              <w:ind w:left="491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5C001C">
              <w:rPr>
                <w:rStyle w:val="FontStyle16"/>
                <w:i/>
                <w:sz w:val="20"/>
                <w:szCs w:val="20"/>
              </w:rPr>
              <w:t>не установлено</w:t>
            </w:r>
            <w:proofErr w:type="gramStart"/>
            <w:r w:rsidRPr="005C001C">
              <w:rPr>
                <w:rStyle w:val="FontStyle16"/>
                <w:i/>
                <w:sz w:val="20"/>
                <w:szCs w:val="20"/>
              </w:rPr>
              <w:t xml:space="preserve"> .</w:t>
            </w:r>
            <w:proofErr w:type="gramEnd"/>
          </w:p>
          <w:p w:rsidR="004115FF" w:rsidRDefault="004115FF" w:rsidP="004115FF">
            <w:pPr>
              <w:ind w:left="491"/>
              <w:rPr>
                <w:i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>
              <w:rPr>
                <w:i/>
                <w:sz w:val="20"/>
                <w:szCs w:val="20"/>
              </w:rPr>
              <w:t>Д</w:t>
            </w:r>
            <w:r w:rsidRPr="005C001C">
              <w:rPr>
                <w:i/>
                <w:sz w:val="20"/>
                <w:szCs w:val="20"/>
              </w:rPr>
              <w:t>ля лесного хозяйства.</w:t>
            </w:r>
          </w:p>
          <w:p w:rsidR="004115FF" w:rsidRPr="00AA09F6" w:rsidRDefault="004115FF" w:rsidP="004115FF">
            <w:pPr>
              <w:ind w:left="4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Местонахождение земельного участка: </w:t>
            </w:r>
            <w:r w:rsidRPr="005C001C">
              <w:rPr>
                <w:i/>
                <w:sz w:val="20"/>
                <w:szCs w:val="20"/>
              </w:rPr>
              <w:t>Ростовская обл., р-н Октябрьский, 3,7 км на северо-запад от х. Красный Кут</w:t>
            </w:r>
            <w:r>
              <w:rPr>
                <w:i/>
                <w:sz w:val="20"/>
                <w:szCs w:val="20"/>
              </w:rPr>
              <w:t>.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999"/>
        </w:trPr>
        <w:tc>
          <w:tcPr>
            <w:tcW w:w="1204" w:type="dxa"/>
            <w:vMerge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Default="004115FF" w:rsidP="004115FF">
            <w:pPr>
              <w:ind w:left="491"/>
            </w:pPr>
            <w:r>
              <w:rPr>
                <w:rStyle w:val="FontStyle16"/>
                <w:sz w:val="20"/>
                <w:szCs w:val="20"/>
              </w:rPr>
              <w:t xml:space="preserve">2). Земельный участок </w:t>
            </w:r>
            <w:r w:rsidRPr="00345E57">
              <w:t xml:space="preserve">с кадастровым номером </w:t>
            </w:r>
            <w:r w:rsidRPr="005B69D9">
              <w:t>61:28:0600002:71</w:t>
            </w:r>
            <w:r>
              <w:t>8</w:t>
            </w:r>
          </w:p>
          <w:p w:rsidR="004115FF" w:rsidRDefault="004115FF" w:rsidP="004115FF">
            <w:pPr>
              <w:ind w:left="491"/>
              <w:rPr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5C001C">
              <w:rPr>
                <w:i/>
                <w:sz w:val="20"/>
                <w:szCs w:val="20"/>
              </w:rPr>
              <w:t>Земли лесного фонда.</w:t>
            </w:r>
          </w:p>
          <w:p w:rsidR="004115FF" w:rsidRDefault="004115FF" w:rsidP="004115FF">
            <w:pPr>
              <w:ind w:left="491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5C001C">
              <w:rPr>
                <w:rStyle w:val="FontStyle16"/>
                <w:i/>
                <w:sz w:val="20"/>
                <w:szCs w:val="20"/>
              </w:rPr>
              <w:t>не установлено</w:t>
            </w:r>
            <w:proofErr w:type="gramStart"/>
            <w:r w:rsidRPr="005C001C">
              <w:rPr>
                <w:rStyle w:val="FontStyle16"/>
                <w:i/>
                <w:sz w:val="20"/>
                <w:szCs w:val="20"/>
              </w:rPr>
              <w:t xml:space="preserve"> .</w:t>
            </w:r>
            <w:proofErr w:type="gramEnd"/>
          </w:p>
          <w:p w:rsidR="004115FF" w:rsidRDefault="004115FF" w:rsidP="004115FF">
            <w:pPr>
              <w:ind w:left="491"/>
              <w:rPr>
                <w:i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>
              <w:rPr>
                <w:i/>
                <w:sz w:val="20"/>
                <w:szCs w:val="20"/>
              </w:rPr>
              <w:t>Д</w:t>
            </w:r>
            <w:r w:rsidRPr="005C001C">
              <w:rPr>
                <w:i/>
                <w:sz w:val="20"/>
                <w:szCs w:val="20"/>
              </w:rPr>
              <w:t>ля лесного хозяйства.</w:t>
            </w:r>
          </w:p>
          <w:p w:rsidR="004115FF" w:rsidRPr="00AA09F6" w:rsidRDefault="004115FF" w:rsidP="004115FF">
            <w:pPr>
              <w:ind w:left="4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Местонахождение земельного участка: </w:t>
            </w:r>
            <w:r w:rsidRPr="005B5E92">
              <w:rPr>
                <w:i/>
              </w:rPr>
              <w:t>Ростовская обл., р-н Октябрьский, 2,5 км на юг от х. Красный Кут</w:t>
            </w:r>
            <w:r>
              <w:rPr>
                <w:i/>
              </w:rPr>
              <w:t>.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Pr="003102CB" w:rsidRDefault="004115FF" w:rsidP="004115FF">
            <w:r w:rsidRPr="003102CB">
              <w:t>В карт</w:t>
            </w:r>
            <w:r>
              <w:t>е</w:t>
            </w:r>
            <w:r w:rsidRPr="003102CB">
              <w:t xml:space="preserve">  градостроительного зонирования ранее установлена территориальная зона </w:t>
            </w:r>
          </w:p>
          <w:p w:rsidR="004115FF" w:rsidRPr="003102CB" w:rsidRDefault="004115FF" w:rsidP="004115FF">
            <w:r w:rsidRPr="003102CB">
              <w:rPr>
                <w:b/>
              </w:rPr>
              <w:t>ОДЗ 4 "</w:t>
            </w:r>
            <w:r w:rsidRPr="003102CB">
              <w:rPr>
                <w:b/>
                <w:i/>
              </w:rPr>
              <w:t>Зоны обслуживания объектов, необходимых для осуществления производственной и предпринимательской деятельности"</w:t>
            </w:r>
            <w:r w:rsidRPr="003102CB">
              <w:t xml:space="preserve"> в границах</w:t>
            </w:r>
            <w:r w:rsidRPr="003102CB">
              <w:rPr>
                <w:rStyle w:val="FontStyle16"/>
                <w:sz w:val="22"/>
                <w:szCs w:val="22"/>
              </w:rPr>
              <w:t xml:space="preserve"> </w:t>
            </w:r>
            <w:r w:rsidRPr="003102CB">
              <w:t xml:space="preserve">земельного  участка  с КН 61:28:0600002:1292  площадью  3,9468 га в соответствии с разрешенным использованием земельного участка по данным </w:t>
            </w:r>
            <w:proofErr w:type="spellStart"/>
            <w:r w:rsidRPr="003102CB">
              <w:t>Росреестра</w:t>
            </w:r>
            <w:proofErr w:type="spellEnd"/>
            <w:r w:rsidRPr="003102CB">
              <w:rPr>
                <w:rStyle w:val="FontStyle16"/>
                <w:sz w:val="22"/>
                <w:szCs w:val="22"/>
              </w:rPr>
              <w:t>.</w:t>
            </w:r>
            <w:r w:rsidRPr="003102CB">
              <w:t xml:space="preserve">  (без изменений)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1022"/>
        </w:trPr>
        <w:tc>
          <w:tcPr>
            <w:tcW w:w="1204" w:type="dxa"/>
            <w:vMerge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Default="004115FF" w:rsidP="004115FF">
            <w:pPr>
              <w:ind w:left="491"/>
              <w:rPr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387788">
              <w:rPr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</w:p>
          <w:p w:rsidR="004115FF" w:rsidRDefault="004115FF" w:rsidP="004115FF">
            <w:pPr>
              <w:ind w:left="491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387788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4115FF" w:rsidRDefault="004115FF" w:rsidP="004115FF">
            <w:pPr>
              <w:ind w:left="491"/>
              <w:rPr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387788">
              <w:rPr>
                <w:i/>
                <w:sz w:val="20"/>
                <w:szCs w:val="20"/>
              </w:rPr>
              <w:t>Объекты торгового назначения и общественного питания.</w:t>
            </w:r>
          </w:p>
          <w:p w:rsidR="004115FF" w:rsidRPr="00AA09F6" w:rsidRDefault="004115FF" w:rsidP="004115FF">
            <w:pPr>
              <w:ind w:left="4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Местонахождение земельного участка: </w:t>
            </w:r>
            <w:r w:rsidRPr="00387788">
              <w:rPr>
                <w:i/>
                <w:sz w:val="20"/>
                <w:szCs w:val="20"/>
              </w:rPr>
              <w:t xml:space="preserve">Ростовская обл., р-н Октябрьский, на территории СПК </w:t>
            </w:r>
            <w:proofErr w:type="spellStart"/>
            <w:r w:rsidRPr="00387788">
              <w:rPr>
                <w:i/>
                <w:sz w:val="20"/>
                <w:szCs w:val="20"/>
              </w:rPr>
              <w:t>племзавода</w:t>
            </w:r>
            <w:proofErr w:type="spellEnd"/>
            <w:r w:rsidRPr="00387788">
              <w:rPr>
                <w:i/>
                <w:sz w:val="20"/>
                <w:szCs w:val="20"/>
              </w:rPr>
              <w:t xml:space="preserve"> "Россия", на поле № 7 бригада № 2 возле автостоянки при выезде из г. Шахты, расположенного в границах участка</w:t>
            </w:r>
            <w:r>
              <w:rPr>
                <w:i/>
                <w:sz w:val="20"/>
                <w:szCs w:val="20"/>
              </w:rPr>
              <w:t>.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Pr="003102CB" w:rsidRDefault="004115FF" w:rsidP="004115FF">
            <w:pPr>
              <w:pStyle w:val="Style8"/>
              <w:widowControl/>
              <w:spacing w:line="240" w:lineRule="auto"/>
              <w:ind w:firstLine="0"/>
            </w:pPr>
            <w:r w:rsidRPr="003102CB">
              <w:t>В карт</w:t>
            </w:r>
            <w:r>
              <w:t>е</w:t>
            </w:r>
            <w:r w:rsidRPr="003102CB">
              <w:t xml:space="preserve">  градостроительного зонирования установлена территориальная зона </w:t>
            </w:r>
            <w:r w:rsidRPr="003102CB">
              <w:rPr>
                <w:b/>
              </w:rPr>
              <w:t xml:space="preserve">ТИ 2 </w:t>
            </w:r>
            <w:r w:rsidRPr="003102CB">
              <w:rPr>
                <w:b/>
                <w:i/>
              </w:rPr>
              <w:t>" Зона объектов транспортного обслуживания "</w:t>
            </w:r>
            <w:r w:rsidRPr="003102CB">
              <w:t xml:space="preserve"> вместо установленных ранее  зон  </w:t>
            </w:r>
            <w:r w:rsidRPr="003102CB">
              <w:rPr>
                <w:b/>
              </w:rPr>
              <w:t xml:space="preserve">СХЗ 1 </w:t>
            </w:r>
            <w:r w:rsidRPr="003102CB">
              <w:rPr>
                <w:b/>
                <w:i/>
              </w:rPr>
              <w:t>"Земли сельскохозяйственных угодий",</w:t>
            </w:r>
            <w:r w:rsidRPr="003102CB">
              <w:rPr>
                <w:i/>
              </w:rPr>
              <w:t xml:space="preserve"> </w:t>
            </w:r>
            <w:r w:rsidRPr="003102CB">
              <w:rPr>
                <w:b/>
                <w:i/>
              </w:rPr>
              <w:t>СХЗ 3 "Зона объектов сельскохозяйственного назначения",</w:t>
            </w:r>
            <w:r w:rsidRPr="003102CB">
              <w:rPr>
                <w:i/>
              </w:rPr>
              <w:t xml:space="preserve"> </w:t>
            </w:r>
            <w:r w:rsidRPr="003102CB">
              <w:rPr>
                <w:b/>
                <w:i/>
              </w:rPr>
              <w:t>ТИ 2 "Зона объектов транспортного обслуживания"</w:t>
            </w:r>
            <w:r w:rsidRPr="003102CB">
              <w:rPr>
                <w:i/>
              </w:rPr>
              <w:t xml:space="preserve"> и </w:t>
            </w:r>
            <w:r w:rsidRPr="003102CB">
              <w:rPr>
                <w:b/>
                <w:i/>
              </w:rPr>
              <w:t>ТИ 1 "Зона объектов автомобильного транспорта"</w:t>
            </w:r>
            <w:r w:rsidRPr="003102CB">
              <w:rPr>
                <w:i/>
              </w:rPr>
              <w:t xml:space="preserve"> в   границах  земельных участков</w:t>
            </w:r>
            <w:r w:rsidRPr="003102CB">
              <w:t xml:space="preserve">, в том числе  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Pr="00EF41FF" w:rsidRDefault="004115FF" w:rsidP="004115FF">
            <w:pPr>
              <w:pStyle w:val="Style8"/>
              <w:widowControl/>
              <w:spacing w:line="240" w:lineRule="auto"/>
              <w:ind w:firstLine="491"/>
              <w:rPr>
                <w:color w:val="FF0000"/>
                <w:u w:val="single"/>
              </w:rPr>
            </w:pPr>
            <w:r w:rsidRPr="00EF41FF">
              <w:t xml:space="preserve">1) в границах </w:t>
            </w:r>
            <w:r>
              <w:t xml:space="preserve"> </w:t>
            </w:r>
            <w:r w:rsidRPr="00EF41FF">
              <w:t xml:space="preserve">земельного </w:t>
            </w:r>
            <w:r>
              <w:t xml:space="preserve"> </w:t>
            </w:r>
            <w:r w:rsidRPr="00EF41FF">
              <w:t xml:space="preserve">участка </w:t>
            </w:r>
            <w:r>
              <w:t xml:space="preserve"> </w:t>
            </w:r>
            <w:r w:rsidRPr="00EF41FF">
              <w:t>с кадастровым номером 61:28:0600014:1392   площадью  2,1975 га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Default="004115FF" w:rsidP="004115F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2"/>
                <w:szCs w:val="22"/>
              </w:rPr>
              <w:t xml:space="preserve">Категория: </w:t>
            </w:r>
            <w:r w:rsidRPr="00387788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4115FF" w:rsidRDefault="004115FF" w:rsidP="004115F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2"/>
                <w:szCs w:val="22"/>
              </w:rPr>
              <w:t xml:space="preserve">Разрешенное использование ЗУ: </w:t>
            </w:r>
            <w:r w:rsidRPr="00387788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4115FF" w:rsidRDefault="004115FF" w:rsidP="004115F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i/>
                <w:sz w:val="20"/>
                <w:szCs w:val="20"/>
              </w:rPr>
            </w:pPr>
            <w:r>
              <w:rPr>
                <w:rStyle w:val="FontStyle16"/>
                <w:sz w:val="22"/>
                <w:szCs w:val="22"/>
              </w:rPr>
              <w:t xml:space="preserve">По документу: </w:t>
            </w:r>
            <w:r>
              <w:rPr>
                <w:rStyle w:val="FontStyle16"/>
                <w:i/>
                <w:sz w:val="20"/>
                <w:szCs w:val="20"/>
              </w:rPr>
              <w:t>Д</w:t>
            </w:r>
            <w:r w:rsidRPr="00387788">
              <w:rPr>
                <w:rStyle w:val="FontStyle16"/>
                <w:i/>
                <w:sz w:val="20"/>
                <w:szCs w:val="20"/>
              </w:rPr>
              <w:t>ля ведения крестьянского (фермерского) хозяйства.</w:t>
            </w:r>
          </w:p>
          <w:p w:rsidR="004115FF" w:rsidRPr="00EF41FF" w:rsidRDefault="004115FF" w:rsidP="004115FF">
            <w:pPr>
              <w:pStyle w:val="Style8"/>
              <w:widowControl/>
              <w:spacing w:line="240" w:lineRule="auto"/>
              <w:ind w:left="491" w:firstLine="0"/>
            </w:pPr>
            <w:r w:rsidRPr="00AA09F6">
              <w:rPr>
                <w:sz w:val="20"/>
                <w:szCs w:val="20"/>
              </w:rPr>
              <w:t>Местонахождение земельных участков</w:t>
            </w:r>
            <w:r>
              <w:rPr>
                <w:sz w:val="20"/>
                <w:szCs w:val="20"/>
              </w:rPr>
              <w:t xml:space="preserve">: </w:t>
            </w:r>
            <w:r w:rsidRPr="00517812">
              <w:rPr>
                <w:i/>
              </w:rPr>
              <w:t>Ростовская обл., р-н Октябрьский, из земель бывшего ТОО "</w:t>
            </w:r>
            <w:proofErr w:type="spellStart"/>
            <w:r w:rsidRPr="00517812">
              <w:rPr>
                <w:i/>
              </w:rPr>
              <w:t>Шахтинское</w:t>
            </w:r>
            <w:proofErr w:type="spellEnd"/>
            <w:r w:rsidRPr="00517812">
              <w:rPr>
                <w:i/>
              </w:rPr>
              <w:t>", в юго-восточной части</w:t>
            </w:r>
            <w:r>
              <w:rPr>
                <w:i/>
              </w:rPr>
              <w:t>.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Pr="00EF41FF" w:rsidRDefault="004115FF" w:rsidP="004115FF">
            <w:pPr>
              <w:pStyle w:val="Style8"/>
              <w:widowControl/>
              <w:spacing w:line="240" w:lineRule="auto"/>
              <w:ind w:firstLine="491"/>
              <w:rPr>
                <w:color w:val="FF0000"/>
                <w:u w:val="single"/>
              </w:rPr>
            </w:pPr>
            <w:r w:rsidRPr="00EF41FF">
              <w:t xml:space="preserve">2) в границах </w:t>
            </w:r>
            <w:r>
              <w:t xml:space="preserve"> </w:t>
            </w:r>
            <w:r w:rsidRPr="00EF41FF">
              <w:t xml:space="preserve">земельного </w:t>
            </w:r>
            <w:r>
              <w:t xml:space="preserve"> </w:t>
            </w:r>
            <w:r w:rsidRPr="00EF41FF">
              <w:t xml:space="preserve">участка </w:t>
            </w:r>
            <w:r>
              <w:t xml:space="preserve"> </w:t>
            </w:r>
            <w:r w:rsidRPr="00EF41FF">
              <w:t>с кадастровым номером 61:28:0600014:1393  площадью  0,2025 га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Default="004115FF" w:rsidP="004115F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387788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</w:p>
          <w:p w:rsidR="004115FF" w:rsidRDefault="004115FF" w:rsidP="004115F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387788">
              <w:rPr>
                <w:rStyle w:val="FontStyle16"/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  <w:p w:rsidR="004115FF" w:rsidRDefault="004115FF" w:rsidP="004115F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i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387788">
              <w:rPr>
                <w:rStyle w:val="FontStyle16"/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  <w:p w:rsidR="004115FF" w:rsidRPr="00AA09F6" w:rsidRDefault="004115FF" w:rsidP="004115FF">
            <w:pPr>
              <w:ind w:left="491"/>
              <w:rPr>
                <w:sz w:val="20"/>
                <w:szCs w:val="20"/>
              </w:rPr>
            </w:pPr>
            <w:r w:rsidRPr="00AA09F6">
              <w:rPr>
                <w:sz w:val="20"/>
                <w:szCs w:val="20"/>
              </w:rPr>
              <w:t>Местонахождение земельных участков</w:t>
            </w:r>
            <w:r>
              <w:rPr>
                <w:sz w:val="20"/>
                <w:szCs w:val="20"/>
              </w:rPr>
              <w:t>:</w:t>
            </w:r>
            <w:r w:rsidRPr="00AA09F6">
              <w:rPr>
                <w:sz w:val="20"/>
                <w:szCs w:val="20"/>
              </w:rPr>
              <w:t xml:space="preserve"> </w:t>
            </w:r>
            <w:r w:rsidRPr="00387788">
              <w:rPr>
                <w:i/>
                <w:sz w:val="20"/>
                <w:szCs w:val="20"/>
              </w:rPr>
              <w:t xml:space="preserve">Ростовская обл., р-н Октябрьский, из земель бывшего </w:t>
            </w:r>
            <w:r w:rsidRPr="00387788">
              <w:rPr>
                <w:i/>
                <w:sz w:val="20"/>
                <w:szCs w:val="20"/>
              </w:rPr>
              <w:lastRenderedPageBreak/>
              <w:t>ТОО "</w:t>
            </w:r>
            <w:proofErr w:type="spellStart"/>
            <w:r w:rsidRPr="00387788">
              <w:rPr>
                <w:i/>
                <w:sz w:val="20"/>
                <w:szCs w:val="20"/>
              </w:rPr>
              <w:t>Шахтинское</w:t>
            </w:r>
            <w:proofErr w:type="spellEnd"/>
            <w:r w:rsidRPr="00387788">
              <w:rPr>
                <w:i/>
                <w:sz w:val="20"/>
                <w:szCs w:val="20"/>
              </w:rPr>
              <w:t>", в юго-восточной части.</w:t>
            </w:r>
          </w:p>
        </w:tc>
      </w:tr>
      <w:tr w:rsidR="004115FF" w:rsidRPr="003102CB" w:rsidTr="004115FF">
        <w:tblPrEx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1204" w:type="dxa"/>
            <w:vMerge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Pr="00EF41FF" w:rsidRDefault="004115FF" w:rsidP="004115FF">
            <w:pPr>
              <w:pStyle w:val="Style8"/>
              <w:widowControl/>
              <w:spacing w:line="240" w:lineRule="auto"/>
              <w:ind w:firstLine="491"/>
              <w:rPr>
                <w:color w:val="FF0000"/>
                <w:u w:val="single"/>
              </w:rPr>
            </w:pPr>
            <w:r w:rsidRPr="00EF41FF">
              <w:t xml:space="preserve">1) в границах </w:t>
            </w:r>
            <w:r>
              <w:t xml:space="preserve"> </w:t>
            </w:r>
            <w:r w:rsidRPr="00EF41FF">
              <w:t xml:space="preserve">земельного </w:t>
            </w:r>
            <w:r>
              <w:t xml:space="preserve"> </w:t>
            </w:r>
            <w:r w:rsidRPr="00EF41FF">
              <w:t xml:space="preserve">участка </w:t>
            </w:r>
            <w:r>
              <w:t xml:space="preserve"> </w:t>
            </w:r>
            <w:r w:rsidRPr="00EF41FF">
              <w:t>с кадастровым номером 61:28:0600014:1392   площадью  2,1975 га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Pr="003102CB" w:rsidRDefault="004115FF" w:rsidP="004115FF">
            <w:pPr>
              <w:ind w:left="34"/>
            </w:pPr>
            <w:r w:rsidRPr="003102CB">
              <w:t>В карт</w:t>
            </w:r>
            <w:r>
              <w:t>е</w:t>
            </w:r>
            <w:r w:rsidRPr="003102CB">
              <w:t xml:space="preserve">  градостроительного зонирования нанесены границы территорий объектов археологического наследия  в соответствии со схемами генерального плана, в том числе  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Pr="003102CB" w:rsidRDefault="004115FF" w:rsidP="004115FF">
            <w:pPr>
              <w:ind w:left="459"/>
            </w:pPr>
            <w:r w:rsidRPr="003102CB">
              <w:t>выявленный объект археологического наследия</w:t>
            </w:r>
          </w:p>
          <w:p w:rsidR="004115FF" w:rsidRPr="003102CB" w:rsidRDefault="004115FF" w:rsidP="004115FF">
            <w:pPr>
              <w:ind w:left="459"/>
            </w:pPr>
            <w:r w:rsidRPr="0015036D">
              <w:rPr>
                <w:b/>
                <w:i/>
              </w:rPr>
              <w:t>Курганный могильник Калиновка I</w:t>
            </w:r>
            <w:r w:rsidRPr="003102CB">
              <w:t xml:space="preserve"> расположен к 1,0 км к востоку -юго-востоку от окраины х. Калиновка Октябрьского района Ростовской области, в 3,6 км к северу от автодороги Шахты - Новошахтинск, вблизи границы Октябрьского и </w:t>
            </w:r>
            <w:proofErr w:type="spellStart"/>
            <w:r w:rsidRPr="003102CB">
              <w:t>Красносулинского</w:t>
            </w:r>
            <w:proofErr w:type="spellEnd"/>
            <w:r w:rsidRPr="003102CB">
              <w:t xml:space="preserve"> районов.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Pr="003102CB" w:rsidRDefault="004115FF" w:rsidP="004115FF">
            <w:pPr>
              <w:ind w:left="34"/>
            </w:pPr>
            <w:r w:rsidRPr="003102CB">
              <w:t>В карт</w:t>
            </w:r>
            <w:r>
              <w:t>е</w:t>
            </w:r>
            <w:r w:rsidRPr="003102CB">
              <w:t xml:space="preserve">  градостроительного зонирования нанесены границы территорий объектов археологического наследия  в соответствии со схемами генерального плана, в том числе  </w:t>
            </w:r>
          </w:p>
        </w:tc>
      </w:tr>
      <w:tr w:rsidR="004115FF" w:rsidRPr="003102CB" w:rsidTr="004115FF">
        <w:tblPrEx>
          <w:tblLook w:val="04A0" w:firstRow="1" w:lastRow="0" w:firstColumn="1" w:lastColumn="0" w:noHBand="0" w:noVBand="1"/>
        </w:tblPrEx>
        <w:trPr>
          <w:trHeight w:val="1069"/>
        </w:trPr>
        <w:tc>
          <w:tcPr>
            <w:tcW w:w="1204" w:type="dxa"/>
            <w:vMerge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Pr="003102CB" w:rsidRDefault="004115FF" w:rsidP="004115FF">
            <w:pPr>
              <w:ind w:left="459"/>
            </w:pPr>
            <w:r w:rsidRPr="003102CB">
              <w:t>выявленный объект археологического наследия</w:t>
            </w:r>
          </w:p>
          <w:p w:rsidR="004115FF" w:rsidRPr="003102CB" w:rsidRDefault="004115FF" w:rsidP="004115FF">
            <w:pPr>
              <w:ind w:left="459"/>
            </w:pPr>
            <w:r w:rsidRPr="0015036D">
              <w:rPr>
                <w:b/>
                <w:i/>
              </w:rPr>
              <w:t>Курганный могильник Калиновка II</w:t>
            </w:r>
            <w:r w:rsidRPr="003102CB">
              <w:t xml:space="preserve"> расположен к 1,9 км к юго-востоку от окраины х. Калиновка Октябрьского района Ростовской области, в 2,3 км к северу от автодороги Шахты - Новошахтинск, вблизи границы Октябрьского и </w:t>
            </w:r>
            <w:proofErr w:type="spellStart"/>
            <w:r w:rsidRPr="003102CB">
              <w:t>Красносулинского</w:t>
            </w:r>
            <w:proofErr w:type="spellEnd"/>
            <w:r w:rsidRPr="003102CB">
              <w:t xml:space="preserve"> районов.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Pr="003102CB" w:rsidRDefault="004115FF" w:rsidP="004115FF">
            <w:pPr>
              <w:ind w:left="34"/>
            </w:pPr>
            <w:r w:rsidRPr="003102CB">
              <w:t>В карт</w:t>
            </w:r>
            <w:r>
              <w:t>е</w:t>
            </w:r>
            <w:r w:rsidRPr="003102CB">
              <w:t xml:space="preserve">  градостроительного зонирования нанесены границы территорий объектов археологического наследия  в соответствии со схемами генерального плана, в том числе  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Pr="003102CB" w:rsidRDefault="004115FF" w:rsidP="004115FF">
            <w:pPr>
              <w:ind w:left="459"/>
            </w:pPr>
            <w:r w:rsidRPr="003102CB">
              <w:t>выявленный объект археологического наследия</w:t>
            </w:r>
          </w:p>
          <w:p w:rsidR="004115FF" w:rsidRPr="003102CB" w:rsidRDefault="004115FF" w:rsidP="004115FF">
            <w:pPr>
              <w:ind w:left="459"/>
            </w:pPr>
            <w:r w:rsidRPr="0015036D">
              <w:rPr>
                <w:b/>
                <w:i/>
              </w:rPr>
              <w:t>Курганный могильник «Хлопов V»</w:t>
            </w:r>
            <w:r w:rsidRPr="003102CB">
              <w:t xml:space="preserve"> (6 курганов)</w:t>
            </w:r>
            <w:proofErr w:type="gramStart"/>
            <w:r w:rsidRPr="003102CB">
              <w:t>.Р</w:t>
            </w:r>
            <w:proofErr w:type="gramEnd"/>
            <w:r w:rsidRPr="003102CB">
              <w:t>остовская область, на границе Октябрьского района и восточной окраины г. Новошахтинска.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Pr="003102CB" w:rsidRDefault="004115FF" w:rsidP="004115FF">
            <w:pPr>
              <w:ind w:left="34"/>
            </w:pPr>
            <w:r w:rsidRPr="003102CB">
              <w:t>В карт</w:t>
            </w:r>
            <w:r>
              <w:t>е</w:t>
            </w:r>
            <w:r w:rsidRPr="003102CB">
              <w:t xml:space="preserve">  градостроительного зонирования нанесены границы территорий объектов археологического наследия  в соответствии со схемами генерального плана, в том числе  </w:t>
            </w:r>
          </w:p>
        </w:tc>
      </w:tr>
      <w:tr w:rsidR="004115F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4115FF" w:rsidRPr="003102CB" w:rsidRDefault="004115FF" w:rsidP="004115FF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4115FF" w:rsidRPr="003102CB" w:rsidRDefault="004115FF" w:rsidP="004115FF">
            <w:pPr>
              <w:ind w:left="459"/>
            </w:pPr>
            <w:r w:rsidRPr="003102CB">
              <w:t xml:space="preserve">выявленный объект археологического наследия–Курганный могильник </w:t>
            </w:r>
            <w:r w:rsidRPr="0015036D">
              <w:rPr>
                <w:b/>
                <w:i/>
              </w:rPr>
              <w:t>«</w:t>
            </w:r>
            <w:proofErr w:type="spellStart"/>
            <w:r w:rsidRPr="0015036D">
              <w:rPr>
                <w:b/>
                <w:i/>
              </w:rPr>
              <w:t>Мелконов</w:t>
            </w:r>
            <w:proofErr w:type="spellEnd"/>
            <w:r w:rsidRPr="0015036D">
              <w:rPr>
                <w:b/>
                <w:i/>
              </w:rPr>
              <w:t xml:space="preserve"> II»</w:t>
            </w:r>
            <w:r>
              <w:rPr>
                <w:b/>
                <w:i/>
              </w:rPr>
              <w:t>.</w:t>
            </w:r>
          </w:p>
        </w:tc>
      </w:tr>
      <w:tr w:rsidR="000D130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shd w:val="clear" w:color="auto" w:fill="auto"/>
          </w:tcPr>
          <w:p w:rsidR="000D130F" w:rsidRPr="003102CB" w:rsidRDefault="000D130F" w:rsidP="00966CE2">
            <w:pPr>
              <w:pStyle w:val="af2"/>
              <w:numPr>
                <w:ilvl w:val="0"/>
                <w:numId w:val="3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130F" w:rsidRPr="003102CB" w:rsidRDefault="004115FF" w:rsidP="00385829">
            <w:pPr>
              <w:ind w:left="34"/>
            </w:pPr>
            <w:r w:rsidRPr="004115FF">
              <w:t>В карте  градостроительного зонирования ранее нанесены границы территории выявленного объекта спецназначения – Скотомогильника (без изменения).</w:t>
            </w:r>
          </w:p>
        </w:tc>
      </w:tr>
      <w:tr w:rsidR="000D130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130F" w:rsidRPr="003102CB" w:rsidRDefault="004115FF" w:rsidP="00094A52">
            <w:pPr>
              <w:ind w:left="207"/>
              <w:jc w:val="center"/>
              <w:rPr>
                <w:b/>
                <w:sz w:val="24"/>
                <w:szCs w:val="24"/>
              </w:rPr>
            </w:pPr>
            <w:r w:rsidRPr="003102CB">
              <w:rPr>
                <w:b/>
                <w:sz w:val="24"/>
                <w:szCs w:val="24"/>
              </w:rPr>
              <w:t xml:space="preserve"> </w:t>
            </w:r>
            <w:r w:rsidR="00EC0138">
              <w:rPr>
                <w:b/>
                <w:sz w:val="24"/>
                <w:szCs w:val="24"/>
              </w:rPr>
              <w:t>2.4</w:t>
            </w:r>
          </w:p>
        </w:tc>
        <w:tc>
          <w:tcPr>
            <w:tcW w:w="8933" w:type="dxa"/>
            <w:gridSpan w:val="2"/>
            <w:shd w:val="clear" w:color="auto" w:fill="auto"/>
          </w:tcPr>
          <w:p w:rsidR="000D130F" w:rsidRPr="003102CB" w:rsidRDefault="000D130F" w:rsidP="00094A52">
            <w:pPr>
              <w:autoSpaceDE w:val="0"/>
              <w:autoSpaceDN w:val="0"/>
              <w:adjustRightInd w:val="0"/>
              <w:jc w:val="both"/>
            </w:pPr>
            <w:r w:rsidRPr="003102CB">
              <w:t xml:space="preserve"> В карте градостроительного зонирования </w:t>
            </w:r>
            <w:proofErr w:type="spellStart"/>
            <w:r w:rsidRPr="003102CB">
              <w:t>х</w:t>
            </w:r>
            <w:proofErr w:type="gramStart"/>
            <w:r w:rsidRPr="003102CB">
              <w:t>.К</w:t>
            </w:r>
            <w:proofErr w:type="gramEnd"/>
            <w:r w:rsidRPr="003102CB">
              <w:t>расный</w:t>
            </w:r>
            <w:proofErr w:type="spellEnd"/>
            <w:r w:rsidRPr="003102CB">
              <w:t xml:space="preserve"> Кут М 1:5000 в границах земельного участка с кадастровым номером 61:28:0600002:1336 площадью 1,2576 га установлена территориальная зона </w:t>
            </w:r>
            <w:r w:rsidRPr="003102CB">
              <w:rPr>
                <w:b/>
              </w:rPr>
              <w:t xml:space="preserve">ЗСН 1 </w:t>
            </w:r>
            <w:r w:rsidRPr="003102CB">
              <w:rPr>
                <w:b/>
                <w:i/>
              </w:rPr>
              <w:t>"Зона ритуального назначения"</w:t>
            </w:r>
            <w:r w:rsidRPr="003102CB">
              <w:t xml:space="preserve"> вместо установленных ранее 2-х зон: </w:t>
            </w:r>
            <w:r w:rsidRPr="003102CB">
              <w:rPr>
                <w:rStyle w:val="FontStyle16"/>
                <w:b/>
                <w:sz w:val="22"/>
                <w:szCs w:val="22"/>
              </w:rPr>
              <w:t>СХЗ 1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 xml:space="preserve"> "Зона сельскохозяйственных угодий" </w:t>
            </w:r>
            <w:r w:rsidRPr="003102CB">
              <w:rPr>
                <w:rStyle w:val="FontStyle16"/>
                <w:i/>
                <w:sz w:val="22"/>
                <w:szCs w:val="22"/>
              </w:rPr>
              <w:t>и</w:t>
            </w:r>
            <w:proofErr w:type="gramStart"/>
            <w:r w:rsidRPr="003102CB">
              <w:rPr>
                <w:rStyle w:val="FontStyle16"/>
                <w:i/>
                <w:sz w:val="22"/>
                <w:szCs w:val="22"/>
              </w:rPr>
              <w:t xml:space="preserve"> 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Ж</w:t>
            </w:r>
            <w:proofErr w:type="gramEnd"/>
            <w:r w:rsidRPr="003102CB">
              <w:rPr>
                <w:rStyle w:val="FontStyle16"/>
                <w:b/>
                <w:i/>
                <w:sz w:val="22"/>
                <w:szCs w:val="22"/>
              </w:rPr>
              <w:t xml:space="preserve"> 1 "Зона застройки индивидуальными жилыми домами"</w:t>
            </w:r>
            <w:r w:rsidRPr="003102CB">
              <w:t xml:space="preserve"> в целях нахождения  земельного участка в одной территориальной зоне.</w:t>
            </w:r>
          </w:p>
        </w:tc>
      </w:tr>
      <w:tr w:rsidR="000D130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130F" w:rsidRPr="003102CB" w:rsidRDefault="000D130F" w:rsidP="0015036D">
            <w:pPr>
              <w:pStyle w:val="af2"/>
              <w:numPr>
                <w:ilvl w:val="0"/>
                <w:numId w:val="8"/>
              </w:numPr>
              <w:ind w:left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130F" w:rsidRPr="003102CB" w:rsidRDefault="000D130F" w:rsidP="00094A52">
            <w:pPr>
              <w:ind w:left="318"/>
              <w:jc w:val="both"/>
              <w:rPr>
                <w:i/>
                <w:sz w:val="20"/>
                <w:szCs w:val="20"/>
              </w:rPr>
            </w:pPr>
            <w:r w:rsidRPr="003102CB">
              <w:rPr>
                <w:sz w:val="20"/>
                <w:szCs w:val="20"/>
              </w:rPr>
              <w:t xml:space="preserve">Категория земель: </w:t>
            </w:r>
            <w:r w:rsidRPr="003102CB">
              <w:rPr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130F" w:rsidRPr="003102CB" w:rsidRDefault="000D130F" w:rsidP="00094A52">
            <w:pPr>
              <w:ind w:left="318"/>
              <w:jc w:val="both"/>
              <w:rPr>
                <w:i/>
                <w:sz w:val="20"/>
                <w:szCs w:val="20"/>
              </w:rPr>
            </w:pPr>
            <w:r w:rsidRPr="003102CB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3102CB">
              <w:rPr>
                <w:i/>
                <w:sz w:val="20"/>
                <w:szCs w:val="20"/>
              </w:rPr>
              <w:t>Для размещения объектов сельскохозяйственного назначения и сельскохозяйственных угодий.</w:t>
            </w:r>
          </w:p>
          <w:p w:rsidR="000D130F" w:rsidRPr="003102CB" w:rsidRDefault="000D130F" w:rsidP="00094A52">
            <w:pPr>
              <w:ind w:left="318"/>
              <w:jc w:val="both"/>
              <w:rPr>
                <w:i/>
                <w:sz w:val="20"/>
                <w:szCs w:val="20"/>
              </w:rPr>
            </w:pPr>
            <w:r w:rsidRPr="003102CB">
              <w:rPr>
                <w:sz w:val="20"/>
                <w:szCs w:val="20"/>
              </w:rPr>
              <w:t xml:space="preserve">По документу: </w:t>
            </w:r>
            <w:r w:rsidRPr="003102CB">
              <w:rPr>
                <w:i/>
                <w:sz w:val="20"/>
                <w:szCs w:val="20"/>
              </w:rPr>
              <w:t>Пашни, сенокосы, пастбища, сады, виноградники.</w:t>
            </w:r>
          </w:p>
          <w:p w:rsidR="000D130F" w:rsidRPr="003102CB" w:rsidRDefault="000D130F" w:rsidP="00094A52">
            <w:pPr>
              <w:ind w:left="318"/>
              <w:jc w:val="both"/>
            </w:pPr>
            <w:r w:rsidRPr="003102CB">
              <w:rPr>
                <w:sz w:val="20"/>
                <w:szCs w:val="20"/>
              </w:rPr>
              <w:t xml:space="preserve">Адрес: </w:t>
            </w:r>
            <w:r w:rsidRPr="003102CB">
              <w:rPr>
                <w:i/>
                <w:sz w:val="20"/>
                <w:szCs w:val="20"/>
              </w:rPr>
              <w:t xml:space="preserve">Ростовская обл., Октябрьский р-н, </w:t>
            </w:r>
            <w:proofErr w:type="spellStart"/>
            <w:r w:rsidRPr="003102CB">
              <w:rPr>
                <w:i/>
                <w:sz w:val="20"/>
                <w:szCs w:val="20"/>
              </w:rPr>
              <w:t>Краснокутское</w:t>
            </w:r>
            <w:proofErr w:type="spellEnd"/>
            <w:r w:rsidRPr="003102CB">
              <w:rPr>
                <w:i/>
                <w:sz w:val="20"/>
                <w:szCs w:val="20"/>
              </w:rPr>
              <w:t xml:space="preserve"> сельское поселение.</w:t>
            </w:r>
          </w:p>
        </w:tc>
      </w:tr>
      <w:tr w:rsidR="000D130F" w:rsidRPr="003102CB" w:rsidTr="00710B13">
        <w:tblPrEx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1204" w:type="dxa"/>
            <w:shd w:val="clear" w:color="auto" w:fill="auto"/>
          </w:tcPr>
          <w:p w:rsidR="000D130F" w:rsidRPr="003102CB" w:rsidRDefault="00EC0138" w:rsidP="00094A52">
            <w:pPr>
              <w:ind w:left="207"/>
              <w:jc w:val="center"/>
              <w:rPr>
                <w:b/>
                <w:sz w:val="24"/>
                <w:szCs w:val="24"/>
              </w:rPr>
            </w:pPr>
            <w:r w:rsidRPr="003102C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2.5</w:t>
            </w:r>
          </w:p>
        </w:tc>
        <w:tc>
          <w:tcPr>
            <w:tcW w:w="8933" w:type="dxa"/>
            <w:gridSpan w:val="2"/>
            <w:shd w:val="clear" w:color="auto" w:fill="auto"/>
          </w:tcPr>
          <w:p w:rsidR="000D130F" w:rsidRPr="003102CB" w:rsidRDefault="000D130F" w:rsidP="00094A52">
            <w:pPr>
              <w:autoSpaceDE w:val="0"/>
              <w:autoSpaceDN w:val="0"/>
              <w:adjustRightInd w:val="0"/>
              <w:jc w:val="both"/>
            </w:pPr>
            <w:r w:rsidRPr="003102CB">
              <w:t xml:space="preserve">В карте градостроительного зонирования </w:t>
            </w:r>
            <w:proofErr w:type="spellStart"/>
            <w:r w:rsidRPr="003102CB">
              <w:t>х.Красный</w:t>
            </w:r>
            <w:proofErr w:type="spellEnd"/>
            <w:r w:rsidRPr="003102CB">
              <w:t xml:space="preserve"> Кут М 1:5000 изменена граница населенного пункта. В связи с чем аннулирована ранее установленная территориальная зона</w:t>
            </w:r>
            <w:proofErr w:type="gramStart"/>
            <w:r w:rsidRPr="003102CB">
              <w:rPr>
                <w:rStyle w:val="FontStyle16"/>
                <w:b/>
                <w:i/>
                <w:sz w:val="22"/>
                <w:szCs w:val="22"/>
              </w:rPr>
              <w:t xml:space="preserve"> </w:t>
            </w:r>
            <w:r w:rsidRPr="003102CB">
              <w:rPr>
                <w:rStyle w:val="FontStyle16"/>
                <w:b/>
                <w:sz w:val="22"/>
                <w:szCs w:val="22"/>
              </w:rPr>
              <w:t>Ж</w:t>
            </w:r>
            <w:proofErr w:type="gramEnd"/>
            <w:r w:rsidRPr="003102CB">
              <w:rPr>
                <w:rStyle w:val="FontStyle16"/>
                <w:b/>
                <w:sz w:val="22"/>
                <w:szCs w:val="22"/>
              </w:rPr>
              <w:t xml:space="preserve"> 1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 xml:space="preserve"> "Зона застройки индивидуальными жилыми домами" </w:t>
            </w:r>
            <w:r w:rsidRPr="003102CB">
              <w:rPr>
                <w:rStyle w:val="FontStyle16"/>
                <w:sz w:val="22"/>
                <w:szCs w:val="22"/>
              </w:rPr>
              <w:t>и территория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 xml:space="preserve">  </w:t>
            </w:r>
            <w:r w:rsidRPr="003102CB">
              <w:rPr>
                <w:rStyle w:val="FontStyle16"/>
                <w:sz w:val="22"/>
                <w:szCs w:val="22"/>
              </w:rPr>
              <w:t xml:space="preserve">площадью 64,2 га включена в </w:t>
            </w:r>
            <w:r w:rsidRPr="003102CB">
              <w:t>территориальную зону</w:t>
            </w:r>
            <w:r w:rsidRPr="003102CB">
              <w:rPr>
                <w:rStyle w:val="FontStyle16"/>
                <w:b/>
                <w:sz w:val="22"/>
                <w:szCs w:val="22"/>
              </w:rPr>
              <w:t xml:space="preserve"> СХЗ 1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 xml:space="preserve"> "Зона сельскохозяйственных угодий". </w:t>
            </w:r>
            <w:r w:rsidRPr="003102CB">
              <w:rPr>
                <w:rStyle w:val="FontStyle16"/>
                <w:sz w:val="22"/>
                <w:szCs w:val="22"/>
              </w:rPr>
              <w:t xml:space="preserve">Территория площадью 64,2 га расположена </w:t>
            </w:r>
            <w:r w:rsidRPr="003102CB">
              <w:rPr>
                <w:rStyle w:val="af5"/>
                <w:shd w:val="clear" w:color="auto" w:fill="FFFFFF"/>
              </w:rPr>
              <w:t>у юго-восточной границы населенного пункта</w:t>
            </w:r>
            <w:r w:rsidRPr="003102CB">
              <w:rPr>
                <w:rStyle w:val="FontStyle16"/>
                <w:sz w:val="22"/>
                <w:szCs w:val="22"/>
              </w:rPr>
              <w:t xml:space="preserve">, частично занимает ЗУ 61:28:0600002:663; 61:28:0600002:723; 61:28:0600002:171; 61:28:0600002:170; 61:28:0600002:725; 61:28:0600002:210; 61:28:0600002:207; 61:28:0600002:204 с </w:t>
            </w:r>
            <w:r w:rsidRPr="003102CB">
              <w:t xml:space="preserve">категорией земель - </w:t>
            </w:r>
            <w:r w:rsidRPr="003102CB">
              <w:rPr>
                <w:i/>
              </w:rPr>
              <w:t>Земли сельскохозяйственного назначения.</w:t>
            </w:r>
          </w:p>
        </w:tc>
      </w:tr>
      <w:tr w:rsidR="000D130F" w:rsidRPr="003102CB" w:rsidTr="00710B13">
        <w:tblPrEx>
          <w:tblLook w:val="04A0" w:firstRow="1" w:lastRow="0" w:firstColumn="1" w:lastColumn="0" w:noHBand="0" w:noVBand="1"/>
        </w:tblPrEx>
        <w:trPr>
          <w:trHeight w:val="503"/>
        </w:trPr>
        <w:tc>
          <w:tcPr>
            <w:tcW w:w="1204" w:type="dxa"/>
            <w:shd w:val="clear" w:color="auto" w:fill="auto"/>
          </w:tcPr>
          <w:p w:rsidR="000D130F" w:rsidRPr="003102CB" w:rsidRDefault="00EC0138" w:rsidP="00094A52">
            <w:pPr>
              <w:ind w:left="207"/>
              <w:jc w:val="center"/>
              <w:rPr>
                <w:b/>
                <w:sz w:val="24"/>
                <w:szCs w:val="24"/>
              </w:rPr>
            </w:pPr>
            <w:r w:rsidRPr="003102C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2.6</w:t>
            </w:r>
          </w:p>
        </w:tc>
        <w:tc>
          <w:tcPr>
            <w:tcW w:w="8933" w:type="dxa"/>
            <w:gridSpan w:val="2"/>
            <w:shd w:val="clear" w:color="auto" w:fill="auto"/>
          </w:tcPr>
          <w:p w:rsidR="000D130F" w:rsidRPr="003102CB" w:rsidRDefault="000D130F" w:rsidP="00094A52">
            <w:pPr>
              <w:jc w:val="both"/>
            </w:pPr>
            <w:r w:rsidRPr="003102CB">
              <w:t xml:space="preserve">В карте градостроительного зонирования </w:t>
            </w:r>
            <w:proofErr w:type="spellStart"/>
            <w:r w:rsidRPr="003102CB">
              <w:t>х.Красный</w:t>
            </w:r>
            <w:proofErr w:type="spellEnd"/>
            <w:r w:rsidRPr="003102CB">
              <w:t xml:space="preserve"> Кут М 1:5000 откорректирована граница территориальной зоны</w:t>
            </w:r>
            <w:r w:rsidRPr="003102CB">
              <w:rPr>
                <w:rStyle w:val="af5"/>
                <w:shd w:val="clear" w:color="auto" w:fill="FFFFFF"/>
              </w:rPr>
              <w:t xml:space="preserve"> ЕЛ 1</w:t>
            </w:r>
            <w:r w:rsidRPr="003102CB">
              <w:t xml:space="preserve"> </w:t>
            </w:r>
            <w:r w:rsidRPr="003102CB">
              <w:rPr>
                <w:rStyle w:val="af5"/>
                <w:i/>
                <w:shd w:val="clear" w:color="auto" w:fill="FFFFFF"/>
              </w:rPr>
              <w:t>"Зона естественного ландшафта"</w:t>
            </w:r>
            <w:r w:rsidRPr="003102CB">
              <w:rPr>
                <w:rStyle w:val="af5"/>
                <w:shd w:val="clear" w:color="auto" w:fill="FFFFFF"/>
              </w:rPr>
              <w:t xml:space="preserve"> </w:t>
            </w:r>
            <w:r w:rsidRPr="00BF1777">
              <w:rPr>
                <w:rStyle w:val="af5"/>
                <w:b w:val="0"/>
                <w:shd w:val="clear" w:color="auto" w:fill="FFFFFF"/>
              </w:rPr>
              <w:t xml:space="preserve">у юго-восточной границы населенного пункта </w:t>
            </w:r>
            <w:r w:rsidRPr="00BF1777">
              <w:t>в соответствии с существующим местонахождением</w:t>
            </w:r>
            <w:r w:rsidRPr="003102CB">
              <w:t xml:space="preserve"> защитной лесной полосы, расположенной между ЗУ с кадастровым номером 61:28:0600002:725 и ЗУ с кадастровым номером 61:28:0600002:170.</w:t>
            </w:r>
          </w:p>
        </w:tc>
      </w:tr>
      <w:tr w:rsidR="000D130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130F" w:rsidRPr="0015036D" w:rsidRDefault="00EC0138" w:rsidP="00BF1777">
            <w:pPr>
              <w:ind w:left="142"/>
              <w:jc w:val="center"/>
              <w:rPr>
                <w:b/>
              </w:rPr>
            </w:pPr>
            <w:r w:rsidRPr="0015036D">
              <w:rPr>
                <w:b/>
              </w:rPr>
              <w:t xml:space="preserve"> </w:t>
            </w:r>
            <w:r>
              <w:rPr>
                <w:b/>
              </w:rPr>
              <w:t>3.16</w:t>
            </w:r>
          </w:p>
        </w:tc>
        <w:tc>
          <w:tcPr>
            <w:tcW w:w="8933" w:type="dxa"/>
            <w:gridSpan w:val="2"/>
            <w:shd w:val="clear" w:color="auto" w:fill="auto"/>
          </w:tcPr>
          <w:p w:rsidR="000D130F" w:rsidRPr="003102CB" w:rsidRDefault="000D130F" w:rsidP="00094A52">
            <w:pPr>
              <w:ind w:left="34"/>
            </w:pPr>
            <w:r w:rsidRPr="003102CB">
              <w:t xml:space="preserve"> В карте градостроительного зонирования </w:t>
            </w:r>
            <w:proofErr w:type="spellStart"/>
            <w:r>
              <w:t>пос.Интернациональный</w:t>
            </w:r>
            <w:proofErr w:type="spellEnd"/>
            <w:r w:rsidRPr="003102CB">
              <w:rPr>
                <w:b/>
              </w:rPr>
              <w:t xml:space="preserve"> </w:t>
            </w:r>
            <w:r w:rsidRPr="003102CB">
              <w:t xml:space="preserve">М 1:5000 установлена территориальная зона </w:t>
            </w:r>
            <w:r w:rsidRPr="003102CB">
              <w:rPr>
                <w:b/>
              </w:rPr>
              <w:t xml:space="preserve">ПР 1 </w:t>
            </w:r>
            <w:r w:rsidRPr="003102CB">
              <w:rPr>
                <w:b/>
                <w:i/>
              </w:rPr>
              <w:t>"</w:t>
            </w:r>
            <w:r w:rsidRPr="003102CB">
              <w:rPr>
                <w:rFonts w:eastAsiaTheme="minorHAnsi"/>
                <w:b/>
                <w:i/>
                <w:lang w:eastAsia="en-US"/>
              </w:rPr>
              <w:t>Зона объектов непищевой промышленности</w:t>
            </w:r>
            <w:r w:rsidRPr="003102CB">
              <w:rPr>
                <w:b/>
                <w:i/>
              </w:rPr>
              <w:t>"</w:t>
            </w:r>
            <w:r w:rsidRPr="003102CB">
              <w:rPr>
                <w:b/>
              </w:rPr>
              <w:t xml:space="preserve"> </w:t>
            </w:r>
            <w:r w:rsidRPr="003102CB">
              <w:t xml:space="preserve">вместо ранее установленной </w:t>
            </w:r>
            <w:r w:rsidRPr="003102CB">
              <w:rPr>
                <w:rStyle w:val="FontStyle16"/>
                <w:b/>
                <w:sz w:val="22"/>
                <w:szCs w:val="22"/>
              </w:rPr>
              <w:t xml:space="preserve">СХ3 1 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"Зона сельскохозяйственных угодий"</w:t>
            </w:r>
            <w:r w:rsidRPr="003102CB">
              <w:rPr>
                <w:rStyle w:val="FontStyle16"/>
                <w:b/>
                <w:sz w:val="22"/>
                <w:szCs w:val="22"/>
              </w:rPr>
              <w:t xml:space="preserve"> </w:t>
            </w:r>
            <w:r w:rsidRPr="003102CB">
              <w:t xml:space="preserve">в границах ЗУ с кадастровым номером 61:28:0600014:1607 площадью 14,3396 га. Земельный участок исключен из черты населенного пункта </w:t>
            </w:r>
            <w:proofErr w:type="spellStart"/>
            <w:r>
              <w:t>пос.Интернациональный</w:t>
            </w:r>
            <w:proofErr w:type="spellEnd"/>
            <w:r w:rsidRPr="003102CB">
              <w:t>.</w:t>
            </w:r>
          </w:p>
        </w:tc>
      </w:tr>
      <w:tr w:rsidR="000D130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130F" w:rsidRPr="003102CB" w:rsidRDefault="000D130F" w:rsidP="0015036D">
            <w:pPr>
              <w:pStyle w:val="af2"/>
              <w:numPr>
                <w:ilvl w:val="0"/>
                <w:numId w:val="8"/>
              </w:numPr>
              <w:ind w:left="142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130F" w:rsidRPr="00EF41FF" w:rsidRDefault="000D130F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EF41FF">
              <w:rPr>
                <w:sz w:val="20"/>
                <w:szCs w:val="20"/>
              </w:rPr>
              <w:t xml:space="preserve">Категория земель: </w:t>
            </w:r>
            <w:r w:rsidRPr="00EF41FF">
              <w:rPr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130F" w:rsidRPr="00EF41FF" w:rsidRDefault="000D130F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F41F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EF41FF">
              <w:rPr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130F" w:rsidRPr="00EF41FF" w:rsidRDefault="000D130F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F41FF">
              <w:rPr>
                <w:sz w:val="20"/>
                <w:szCs w:val="20"/>
              </w:rPr>
              <w:lastRenderedPageBreak/>
              <w:t xml:space="preserve">По документу: </w:t>
            </w:r>
            <w:r w:rsidRPr="00EF41FF">
              <w:rPr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130F" w:rsidRPr="00EF41FF" w:rsidRDefault="000D130F" w:rsidP="0015036D">
            <w:pPr>
              <w:ind w:left="491"/>
            </w:pPr>
            <w:r w:rsidRPr="00EF41FF">
              <w:rPr>
                <w:sz w:val="20"/>
                <w:szCs w:val="20"/>
              </w:rPr>
              <w:t>Адрес:</w:t>
            </w:r>
            <w:r w:rsidRPr="00EF41FF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EF41FF">
              <w:rPr>
                <w:i/>
                <w:sz w:val="20"/>
                <w:szCs w:val="20"/>
              </w:rPr>
              <w:t>Краснокутская</w:t>
            </w:r>
            <w:proofErr w:type="spellEnd"/>
            <w:r w:rsidRPr="00EF41FF">
              <w:rPr>
                <w:i/>
                <w:sz w:val="20"/>
                <w:szCs w:val="20"/>
              </w:rPr>
              <w:t xml:space="preserve"> администрация, территория бывшего ТОО "</w:t>
            </w:r>
            <w:proofErr w:type="spellStart"/>
            <w:r w:rsidRPr="00EF41FF">
              <w:rPr>
                <w:i/>
                <w:sz w:val="20"/>
                <w:szCs w:val="20"/>
              </w:rPr>
              <w:t>Шахтинское</w:t>
            </w:r>
            <w:proofErr w:type="spellEnd"/>
            <w:r w:rsidRPr="00EF41FF">
              <w:rPr>
                <w:i/>
                <w:sz w:val="20"/>
                <w:szCs w:val="20"/>
              </w:rPr>
              <w:t>".</w:t>
            </w:r>
          </w:p>
        </w:tc>
      </w:tr>
      <w:tr w:rsidR="000D130F" w:rsidRPr="003102CB" w:rsidTr="00710B13">
        <w:tblPrEx>
          <w:tblLook w:val="04A0" w:firstRow="1" w:lastRow="0" w:firstColumn="1" w:lastColumn="0" w:noHBand="0" w:noVBand="1"/>
        </w:tblPrEx>
        <w:trPr>
          <w:trHeight w:val="135"/>
        </w:trPr>
        <w:tc>
          <w:tcPr>
            <w:tcW w:w="1204" w:type="dxa"/>
            <w:shd w:val="clear" w:color="auto" w:fill="auto"/>
          </w:tcPr>
          <w:p w:rsidR="000D130F" w:rsidRPr="003102CB" w:rsidRDefault="00EC0138" w:rsidP="00094A52">
            <w:pPr>
              <w:jc w:val="center"/>
              <w:rPr>
                <w:b/>
                <w:sz w:val="24"/>
                <w:szCs w:val="24"/>
              </w:rPr>
            </w:pPr>
            <w:r w:rsidRPr="003102CB">
              <w:rPr>
                <w:b/>
                <w:sz w:val="24"/>
                <w:szCs w:val="24"/>
              </w:rPr>
              <w:lastRenderedPageBreak/>
              <w:t xml:space="preserve"> </w:t>
            </w:r>
            <w:r>
              <w:rPr>
                <w:b/>
                <w:sz w:val="24"/>
                <w:szCs w:val="24"/>
              </w:rPr>
              <w:t>3.17</w:t>
            </w: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130F" w:rsidRPr="003102CB" w:rsidRDefault="000D130F" w:rsidP="00094A52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</w:pPr>
            <w:r w:rsidRPr="003102CB">
              <w:t xml:space="preserve"> В карте градостроительного зонирования </w:t>
            </w:r>
            <w:proofErr w:type="spellStart"/>
            <w:r>
              <w:t>пос.Интернациональный</w:t>
            </w:r>
            <w:proofErr w:type="spellEnd"/>
            <w:r w:rsidRPr="003102CB">
              <w:rPr>
                <w:b/>
              </w:rPr>
              <w:t xml:space="preserve"> </w:t>
            </w:r>
            <w:r w:rsidRPr="003102CB">
              <w:t xml:space="preserve">М 1:5000 установлена территориальная зона </w:t>
            </w:r>
            <w:r w:rsidRPr="003102CB">
              <w:rPr>
                <w:b/>
              </w:rPr>
              <w:t xml:space="preserve">ПР 1 </w:t>
            </w:r>
            <w:r w:rsidRPr="003102CB">
              <w:rPr>
                <w:b/>
                <w:i/>
              </w:rPr>
              <w:t>"</w:t>
            </w:r>
            <w:r w:rsidRPr="003102CB">
              <w:rPr>
                <w:rFonts w:eastAsiaTheme="minorHAnsi"/>
                <w:b/>
                <w:i/>
                <w:lang w:eastAsia="en-US"/>
              </w:rPr>
              <w:t>Зона объектов непищевой промышленности</w:t>
            </w:r>
            <w:r w:rsidRPr="003102CB">
              <w:rPr>
                <w:b/>
                <w:i/>
              </w:rPr>
              <w:t xml:space="preserve">" </w:t>
            </w:r>
            <w:r w:rsidRPr="003102CB">
              <w:t xml:space="preserve">вместо ранее установленной зоны </w:t>
            </w:r>
            <w:r w:rsidRPr="003102CB">
              <w:rPr>
                <w:rStyle w:val="FontStyle16"/>
                <w:b/>
                <w:sz w:val="22"/>
                <w:szCs w:val="22"/>
              </w:rPr>
              <w:t xml:space="preserve">ТИ 1 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"</w:t>
            </w:r>
            <w:r w:rsidRPr="003102CB">
              <w:rPr>
                <w:rFonts w:eastAsiaTheme="minorHAnsi"/>
                <w:b/>
                <w:i/>
                <w:lang w:eastAsia="en-US"/>
              </w:rPr>
              <w:t>Зона объектов автомобильного транспорта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 xml:space="preserve">" </w:t>
            </w:r>
            <w:r w:rsidRPr="003102CB">
              <w:t>на территории участка площадью 2,2061 га, находящегося между автодорогой "</w:t>
            </w:r>
            <w:proofErr w:type="spellStart"/>
            <w:r w:rsidRPr="003102CB">
              <w:t>г.Новошахтинск-пос.Майский</w:t>
            </w:r>
            <w:proofErr w:type="spellEnd"/>
            <w:r w:rsidRPr="003102CB">
              <w:t xml:space="preserve">" и земельным участком с кадастровым номером 61:28:0600014:1607. Земельный участок исключен из черты населенного пункта </w:t>
            </w:r>
            <w:proofErr w:type="spellStart"/>
            <w:r>
              <w:t>пос.Интернациональный</w:t>
            </w:r>
            <w:proofErr w:type="spellEnd"/>
            <w:r w:rsidRPr="003102CB">
              <w:t>.</w:t>
            </w:r>
          </w:p>
        </w:tc>
      </w:tr>
      <w:tr w:rsidR="000D130F" w:rsidRPr="003102CB" w:rsidTr="00710B13">
        <w:tblPrEx>
          <w:tblLook w:val="04A0" w:firstRow="1" w:lastRow="0" w:firstColumn="1" w:lastColumn="0" w:noHBand="0" w:noVBand="1"/>
        </w:tblPrEx>
        <w:trPr>
          <w:trHeight w:val="141"/>
        </w:trPr>
        <w:tc>
          <w:tcPr>
            <w:tcW w:w="1204" w:type="dxa"/>
            <w:vMerge w:val="restart"/>
            <w:shd w:val="clear" w:color="auto" w:fill="auto"/>
          </w:tcPr>
          <w:p w:rsidR="000D130F" w:rsidRPr="003102CB" w:rsidRDefault="00EC0138" w:rsidP="00094A52">
            <w:pPr>
              <w:jc w:val="center"/>
              <w:rPr>
                <w:b/>
                <w:sz w:val="24"/>
                <w:szCs w:val="24"/>
              </w:rPr>
            </w:pPr>
            <w:r w:rsidRPr="003102C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3.18</w:t>
            </w: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130F" w:rsidRPr="003102CB" w:rsidRDefault="000D130F" w:rsidP="00094A52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3102CB">
              <w:t xml:space="preserve"> В карте градостроительного зонирования </w:t>
            </w:r>
            <w:proofErr w:type="spellStart"/>
            <w:r>
              <w:t>пос</w:t>
            </w:r>
            <w:proofErr w:type="gramStart"/>
            <w:r>
              <w:t>.И</w:t>
            </w:r>
            <w:proofErr w:type="gramEnd"/>
            <w:r>
              <w:t>нтернациональный</w:t>
            </w:r>
            <w:proofErr w:type="spellEnd"/>
            <w:r w:rsidRPr="003102CB">
              <w:rPr>
                <w:b/>
              </w:rPr>
              <w:t xml:space="preserve"> </w:t>
            </w:r>
            <w:r w:rsidRPr="003102CB">
              <w:t xml:space="preserve">М 1:5000 откорректированы границы ранее установленной территориальной зоны </w:t>
            </w:r>
            <w:r w:rsidRPr="003102CB">
              <w:rPr>
                <w:b/>
              </w:rPr>
              <w:t xml:space="preserve">ТИ 2 </w:t>
            </w:r>
            <w:r w:rsidRPr="003102CB">
              <w:rPr>
                <w:b/>
                <w:i/>
              </w:rPr>
              <w:t>"</w:t>
            </w:r>
            <w:r w:rsidRPr="003102CB">
              <w:rPr>
                <w:rFonts w:eastAsiaTheme="minorHAnsi"/>
                <w:b/>
                <w:i/>
                <w:lang w:eastAsia="en-US"/>
              </w:rPr>
              <w:t>Зона объектов транспортного обслуживания</w:t>
            </w:r>
            <w:r w:rsidRPr="003102CB">
              <w:rPr>
                <w:b/>
                <w:i/>
              </w:rPr>
              <w:t>"</w:t>
            </w:r>
            <w:r w:rsidRPr="003102CB">
              <w:rPr>
                <w:b/>
              </w:rPr>
              <w:t xml:space="preserve"> </w:t>
            </w:r>
            <w:r w:rsidRPr="003102CB">
              <w:rPr>
                <w:rStyle w:val="FontStyle16"/>
                <w:sz w:val="22"/>
                <w:szCs w:val="22"/>
              </w:rPr>
              <w:t xml:space="preserve">территории АЗС </w:t>
            </w:r>
            <w:r w:rsidRPr="003102CB">
              <w:t xml:space="preserve"> общей площадью 0,5285 га. В границах земельного участка с кадастровым номером </w:t>
            </w:r>
            <w:r w:rsidRPr="003102CB">
              <w:rPr>
                <w:rStyle w:val="FontStyle16"/>
                <w:sz w:val="22"/>
                <w:szCs w:val="22"/>
              </w:rPr>
              <w:t xml:space="preserve">61:28:0600014:624 </w:t>
            </w:r>
            <w:r w:rsidRPr="003102CB">
              <w:t>площадью 0,1592 га</w:t>
            </w:r>
            <w:r w:rsidRPr="003102CB">
              <w:rPr>
                <w:rStyle w:val="FontStyle16"/>
                <w:sz w:val="22"/>
                <w:szCs w:val="22"/>
              </w:rPr>
              <w:t xml:space="preserve"> и прилегающего участка на нераспределенных землях площадью 0,3693 га.</w:t>
            </w:r>
            <w:r w:rsidRPr="003102CB">
              <w:t xml:space="preserve"> Территория АЗС исключена из черты населенного пункта </w:t>
            </w:r>
            <w:proofErr w:type="spellStart"/>
            <w:r>
              <w:t>пос.Интернациональный</w:t>
            </w:r>
            <w:proofErr w:type="spellEnd"/>
            <w:r w:rsidRPr="003102CB">
              <w:t>.</w:t>
            </w:r>
          </w:p>
        </w:tc>
      </w:tr>
      <w:tr w:rsidR="000D130F" w:rsidRPr="003102CB" w:rsidTr="00710B13">
        <w:tblPrEx>
          <w:tblLook w:val="04A0" w:firstRow="1" w:lastRow="0" w:firstColumn="1" w:lastColumn="0" w:noHBand="0" w:noVBand="1"/>
        </w:tblPrEx>
        <w:trPr>
          <w:trHeight w:val="138"/>
        </w:trPr>
        <w:tc>
          <w:tcPr>
            <w:tcW w:w="1204" w:type="dxa"/>
            <w:vMerge/>
            <w:shd w:val="clear" w:color="auto" w:fill="auto"/>
          </w:tcPr>
          <w:p w:rsidR="000D130F" w:rsidRPr="003102CB" w:rsidRDefault="000D130F" w:rsidP="00094A5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130F" w:rsidRPr="00EF41FF" w:rsidRDefault="000D130F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EF41FF">
              <w:rPr>
                <w:sz w:val="20"/>
                <w:szCs w:val="20"/>
              </w:rPr>
              <w:t xml:space="preserve">Категория земель: </w:t>
            </w:r>
            <w:r w:rsidRPr="00EF41FF">
              <w:rPr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</w:p>
          <w:p w:rsidR="000D130F" w:rsidRPr="00EF41FF" w:rsidRDefault="000D130F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F41F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EF41FF">
              <w:rPr>
                <w:i/>
                <w:sz w:val="20"/>
                <w:szCs w:val="20"/>
              </w:rPr>
              <w:t>Не установлено.</w:t>
            </w:r>
          </w:p>
          <w:p w:rsidR="000D130F" w:rsidRPr="00EF41FF" w:rsidRDefault="000D130F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F41FF">
              <w:rPr>
                <w:sz w:val="20"/>
                <w:szCs w:val="20"/>
              </w:rPr>
              <w:t xml:space="preserve">По документу: </w:t>
            </w:r>
            <w:r w:rsidRPr="00EF41FF">
              <w:rPr>
                <w:i/>
                <w:sz w:val="20"/>
                <w:szCs w:val="20"/>
              </w:rPr>
              <w:t>Для размещения АЗС и автопарковку служебного транспорта.</w:t>
            </w:r>
          </w:p>
          <w:p w:rsidR="000D130F" w:rsidRDefault="000D130F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b/>
                <w:color w:val="FF0000"/>
                <w:sz w:val="20"/>
                <w:szCs w:val="20"/>
                <w:u w:val="single"/>
              </w:rPr>
            </w:pPr>
            <w:r w:rsidRPr="00EF41FF">
              <w:rPr>
                <w:sz w:val="20"/>
                <w:szCs w:val="20"/>
              </w:rPr>
              <w:t>Адрес:</w:t>
            </w:r>
            <w:r w:rsidRPr="00EF41FF">
              <w:rPr>
                <w:i/>
                <w:sz w:val="20"/>
                <w:szCs w:val="20"/>
              </w:rPr>
              <w:t xml:space="preserve"> Ростовская </w:t>
            </w:r>
            <w:proofErr w:type="spellStart"/>
            <w:r w:rsidRPr="00EF41FF">
              <w:rPr>
                <w:i/>
                <w:sz w:val="20"/>
                <w:szCs w:val="20"/>
              </w:rPr>
              <w:t>обл</w:t>
            </w:r>
            <w:proofErr w:type="spellEnd"/>
            <w:r w:rsidRPr="00EF41FF">
              <w:rPr>
                <w:i/>
                <w:sz w:val="20"/>
                <w:szCs w:val="20"/>
              </w:rPr>
              <w:t>, Октябрьский р-н.</w:t>
            </w:r>
            <w:r w:rsidRPr="00EF41FF">
              <w:rPr>
                <w:b/>
                <w:color w:val="FF0000"/>
                <w:sz w:val="20"/>
                <w:szCs w:val="20"/>
                <w:u w:val="single"/>
              </w:rPr>
              <w:t xml:space="preserve"> </w:t>
            </w:r>
          </w:p>
          <w:p w:rsidR="00537DF9" w:rsidRPr="00EF41FF" w:rsidRDefault="00537DF9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b/>
                <w:color w:val="FF0000"/>
                <w:sz w:val="20"/>
                <w:szCs w:val="20"/>
                <w:u w:val="single"/>
              </w:rPr>
            </w:pPr>
          </w:p>
        </w:tc>
      </w:tr>
      <w:tr w:rsidR="000D130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130F" w:rsidRPr="003102CB" w:rsidRDefault="00EC0138" w:rsidP="00094A52">
            <w:pPr>
              <w:jc w:val="center"/>
              <w:rPr>
                <w:b/>
                <w:sz w:val="24"/>
                <w:szCs w:val="24"/>
              </w:rPr>
            </w:pPr>
            <w:r w:rsidRPr="003102C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3.19</w:t>
            </w: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130F" w:rsidRPr="003102CB" w:rsidRDefault="000D130F" w:rsidP="00094A52">
            <w:pPr>
              <w:jc w:val="both"/>
            </w:pPr>
            <w:r w:rsidRPr="003102CB">
              <w:t xml:space="preserve"> В карте градостроительного зонирования </w:t>
            </w:r>
            <w:proofErr w:type="spellStart"/>
            <w:r>
              <w:t>пос.Интернациональный</w:t>
            </w:r>
            <w:proofErr w:type="spellEnd"/>
            <w:r w:rsidRPr="003102CB">
              <w:rPr>
                <w:b/>
              </w:rPr>
              <w:t xml:space="preserve"> </w:t>
            </w:r>
            <w:r w:rsidRPr="003102CB">
              <w:t xml:space="preserve">М 1:5000 установлена территориальная зона </w:t>
            </w:r>
            <w:r w:rsidRPr="003102CB">
              <w:rPr>
                <w:b/>
              </w:rPr>
              <w:t xml:space="preserve">ИИ 4 </w:t>
            </w:r>
            <w:r w:rsidRPr="003102CB">
              <w:rPr>
                <w:b/>
                <w:i/>
              </w:rPr>
              <w:t>"Зона объектов трубопроводов"</w:t>
            </w:r>
            <w:r w:rsidRPr="003102CB">
              <w:rPr>
                <w:b/>
              </w:rPr>
              <w:t xml:space="preserve"> </w:t>
            </w:r>
            <w:r w:rsidRPr="003102CB">
              <w:t xml:space="preserve">вместо ранее установленной </w:t>
            </w:r>
            <w:r w:rsidRPr="003102CB">
              <w:rPr>
                <w:rStyle w:val="FontStyle16"/>
                <w:b/>
                <w:sz w:val="22"/>
                <w:szCs w:val="22"/>
              </w:rPr>
              <w:t xml:space="preserve">ТИ 1 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"</w:t>
            </w:r>
            <w:r w:rsidRPr="003102CB">
              <w:rPr>
                <w:rFonts w:eastAsiaTheme="minorHAnsi"/>
                <w:b/>
                <w:i/>
                <w:lang w:eastAsia="en-US"/>
              </w:rPr>
              <w:t>Зона объектов автомобильного транспорта</w:t>
            </w:r>
            <w:r w:rsidRPr="003102CB">
              <w:rPr>
                <w:rStyle w:val="FontStyle16"/>
                <w:b/>
                <w:i/>
                <w:sz w:val="22"/>
                <w:szCs w:val="22"/>
              </w:rPr>
              <w:t>"</w:t>
            </w:r>
            <w:r w:rsidRPr="003102CB">
              <w:rPr>
                <w:rStyle w:val="FontStyle16"/>
                <w:b/>
                <w:sz w:val="22"/>
                <w:szCs w:val="22"/>
              </w:rPr>
              <w:t xml:space="preserve"> </w:t>
            </w:r>
            <w:r w:rsidRPr="003102CB">
              <w:t xml:space="preserve">в границах земельного участка с кадастровым номером 61:28:0600014:1622 площадью 1,2921 га. Земельный участок исключен из черты населенного пункта </w:t>
            </w:r>
            <w:proofErr w:type="spellStart"/>
            <w:r>
              <w:t>пос.Интернациональный</w:t>
            </w:r>
            <w:proofErr w:type="spellEnd"/>
            <w:r w:rsidRPr="003102CB">
              <w:t>.</w:t>
            </w:r>
          </w:p>
        </w:tc>
      </w:tr>
      <w:tr w:rsidR="000D130F" w:rsidRPr="003102CB" w:rsidTr="00710B1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130F" w:rsidRPr="003102CB" w:rsidRDefault="000D130F" w:rsidP="00094A5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130F" w:rsidRPr="003102CB" w:rsidRDefault="000D130F" w:rsidP="0015036D">
            <w:pPr>
              <w:ind w:left="497"/>
              <w:jc w:val="both"/>
              <w:rPr>
                <w:i/>
                <w:sz w:val="20"/>
                <w:szCs w:val="20"/>
              </w:rPr>
            </w:pPr>
            <w:r w:rsidRPr="003102CB">
              <w:rPr>
                <w:sz w:val="20"/>
                <w:szCs w:val="20"/>
              </w:rPr>
              <w:t xml:space="preserve">Категория земель: </w:t>
            </w:r>
            <w:r w:rsidRPr="003102CB">
              <w:rPr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130F" w:rsidRPr="003102CB" w:rsidRDefault="000D130F" w:rsidP="0015036D">
            <w:pPr>
              <w:autoSpaceDE w:val="0"/>
              <w:autoSpaceDN w:val="0"/>
              <w:adjustRightInd w:val="0"/>
              <w:ind w:left="497"/>
              <w:jc w:val="both"/>
              <w:rPr>
                <w:i/>
                <w:sz w:val="20"/>
                <w:szCs w:val="20"/>
              </w:rPr>
            </w:pPr>
            <w:r w:rsidRPr="003102CB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3102CB">
              <w:rPr>
                <w:i/>
                <w:sz w:val="20"/>
                <w:szCs w:val="20"/>
              </w:rPr>
              <w:t>Для размещения иных объектов трубопроводного транспорта.</w:t>
            </w:r>
          </w:p>
          <w:p w:rsidR="000D130F" w:rsidRPr="003102CB" w:rsidRDefault="000D130F" w:rsidP="0015036D">
            <w:pPr>
              <w:autoSpaceDE w:val="0"/>
              <w:autoSpaceDN w:val="0"/>
              <w:adjustRightInd w:val="0"/>
              <w:ind w:left="497"/>
              <w:jc w:val="both"/>
              <w:rPr>
                <w:i/>
                <w:sz w:val="20"/>
                <w:szCs w:val="20"/>
              </w:rPr>
            </w:pPr>
            <w:r w:rsidRPr="003102CB">
              <w:rPr>
                <w:sz w:val="20"/>
                <w:szCs w:val="20"/>
              </w:rPr>
              <w:t xml:space="preserve">По документу: </w:t>
            </w:r>
            <w:r w:rsidRPr="003102CB">
              <w:rPr>
                <w:i/>
                <w:sz w:val="20"/>
                <w:szCs w:val="20"/>
              </w:rPr>
              <w:t>Зона объектов трубопровода.</w:t>
            </w:r>
          </w:p>
          <w:p w:rsidR="000D130F" w:rsidRPr="003102CB" w:rsidRDefault="000D130F" w:rsidP="0015036D">
            <w:pPr>
              <w:autoSpaceDE w:val="0"/>
              <w:autoSpaceDN w:val="0"/>
              <w:adjustRightInd w:val="0"/>
              <w:ind w:left="497"/>
              <w:jc w:val="both"/>
              <w:rPr>
                <w:b/>
                <w:u w:val="single"/>
              </w:rPr>
            </w:pPr>
            <w:r w:rsidRPr="003102CB">
              <w:rPr>
                <w:sz w:val="20"/>
                <w:szCs w:val="20"/>
              </w:rPr>
              <w:t>Адрес:</w:t>
            </w:r>
            <w:r w:rsidRPr="003102CB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="005345C5">
              <w:rPr>
                <w:i/>
                <w:sz w:val="20"/>
                <w:szCs w:val="20"/>
              </w:rPr>
              <w:t>пос</w:t>
            </w:r>
            <w:proofErr w:type="gramStart"/>
            <w:r w:rsidR="005345C5">
              <w:rPr>
                <w:i/>
                <w:sz w:val="20"/>
                <w:szCs w:val="20"/>
              </w:rPr>
              <w:t>.И</w:t>
            </w:r>
            <w:proofErr w:type="gramEnd"/>
            <w:r w:rsidR="005345C5">
              <w:rPr>
                <w:i/>
                <w:sz w:val="20"/>
                <w:szCs w:val="20"/>
              </w:rPr>
              <w:t>нтернациональный</w:t>
            </w:r>
            <w:proofErr w:type="spellEnd"/>
            <w:r w:rsidRPr="003102CB">
              <w:rPr>
                <w:i/>
                <w:sz w:val="20"/>
                <w:szCs w:val="20"/>
              </w:rPr>
              <w:t xml:space="preserve">, - склад продовольственных товаров расположенного по </w:t>
            </w:r>
            <w:proofErr w:type="spellStart"/>
            <w:r w:rsidRPr="003102CB">
              <w:rPr>
                <w:i/>
                <w:sz w:val="20"/>
                <w:szCs w:val="20"/>
              </w:rPr>
              <w:t>адресу:Ростовская</w:t>
            </w:r>
            <w:proofErr w:type="spellEnd"/>
            <w:r w:rsidRPr="003102CB">
              <w:rPr>
                <w:i/>
                <w:sz w:val="20"/>
                <w:szCs w:val="20"/>
              </w:rPr>
              <w:t xml:space="preserve"> обл., </w:t>
            </w:r>
            <w:proofErr w:type="spellStart"/>
            <w:r w:rsidRPr="003102CB">
              <w:rPr>
                <w:i/>
                <w:sz w:val="20"/>
                <w:szCs w:val="20"/>
              </w:rPr>
              <w:t>Октярбьский</w:t>
            </w:r>
            <w:proofErr w:type="spellEnd"/>
            <w:r w:rsidRPr="003102CB">
              <w:rPr>
                <w:i/>
                <w:sz w:val="20"/>
                <w:szCs w:val="20"/>
              </w:rPr>
              <w:t xml:space="preserve"> район </w:t>
            </w:r>
            <w:proofErr w:type="spellStart"/>
            <w:r w:rsidRPr="003102CB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3102CB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3102CB">
              <w:rPr>
                <w:i/>
                <w:sz w:val="20"/>
                <w:szCs w:val="20"/>
              </w:rPr>
              <w:t>ул.Майская</w:t>
            </w:r>
            <w:proofErr w:type="spellEnd"/>
            <w:r w:rsidRPr="003102CB">
              <w:rPr>
                <w:i/>
                <w:sz w:val="20"/>
                <w:szCs w:val="20"/>
              </w:rPr>
              <w:t>, 4-а.</w:t>
            </w:r>
          </w:p>
        </w:tc>
      </w:tr>
    </w:tbl>
    <w:p w:rsidR="005A773B" w:rsidRPr="00966CE2" w:rsidRDefault="005A773B" w:rsidP="00966CE2">
      <w:pPr>
        <w:jc w:val="center"/>
        <w:rPr>
          <w:noProof/>
          <w:sz w:val="26"/>
          <w:szCs w:val="26"/>
        </w:rPr>
      </w:pPr>
    </w:p>
    <w:p w:rsidR="00C62C22" w:rsidRPr="008032DC" w:rsidRDefault="00966CE2" w:rsidP="00966CE2">
      <w:pPr>
        <w:contextualSpacing/>
        <w:jc w:val="center"/>
        <w:rPr>
          <w:b/>
        </w:rPr>
      </w:pPr>
      <w:r w:rsidRPr="005A53F8">
        <w:rPr>
          <w:b/>
        </w:rPr>
        <w:t xml:space="preserve">2. Внесение изменений в </w:t>
      </w:r>
      <w:r w:rsidR="008032DC">
        <w:rPr>
          <w:b/>
        </w:rPr>
        <w:t>карты градостроительного зонирования</w:t>
      </w:r>
      <w:r w:rsidRPr="005A53F8">
        <w:rPr>
          <w:b/>
        </w:rPr>
        <w:t xml:space="preserve"> </w:t>
      </w:r>
      <w:proofErr w:type="spellStart"/>
      <w:r w:rsidR="008032DC" w:rsidRPr="008032DC">
        <w:rPr>
          <w:b/>
        </w:rPr>
        <w:t>х.Красный</w:t>
      </w:r>
      <w:proofErr w:type="spellEnd"/>
      <w:r w:rsidR="008032DC" w:rsidRPr="008032DC">
        <w:rPr>
          <w:b/>
        </w:rPr>
        <w:t xml:space="preserve"> Кут</w:t>
      </w:r>
    </w:p>
    <w:p w:rsidR="00966CE2" w:rsidRPr="005A53F8" w:rsidRDefault="00966CE2" w:rsidP="00966CE2">
      <w:pPr>
        <w:contextualSpacing/>
        <w:jc w:val="center"/>
        <w:rPr>
          <w:b/>
        </w:rPr>
      </w:pPr>
      <w:r w:rsidRPr="005A53F8">
        <w:rPr>
          <w:b/>
        </w:rPr>
        <w:t>Краснокутского сельского поселения Октябрьского района Ростовской области</w:t>
      </w:r>
    </w:p>
    <w:p w:rsidR="00966CE2" w:rsidRPr="008032DC" w:rsidRDefault="00966CE2" w:rsidP="005A53F8">
      <w:pPr>
        <w:jc w:val="center"/>
        <w:rPr>
          <w:b/>
        </w:rPr>
      </w:pPr>
      <w:r w:rsidRPr="008032DC">
        <w:rPr>
          <w:b/>
        </w:rPr>
        <w:t>М 1:5000</w:t>
      </w:r>
    </w:p>
    <w:p w:rsidR="00966CE2" w:rsidRDefault="00966CE2" w:rsidP="0064610E">
      <w:pPr>
        <w:jc w:val="center"/>
        <w:rPr>
          <w:noProof/>
          <w:sz w:val="26"/>
          <w:szCs w:val="26"/>
        </w:rPr>
      </w:pPr>
    </w:p>
    <w:tbl>
      <w:tblPr>
        <w:tblStyle w:val="af1"/>
        <w:tblW w:w="0" w:type="auto"/>
        <w:tblLook w:val="0000" w:firstRow="0" w:lastRow="0" w:firstColumn="0" w:lastColumn="0" w:noHBand="0" w:noVBand="0"/>
      </w:tblPr>
      <w:tblGrid>
        <w:gridCol w:w="1210"/>
        <w:gridCol w:w="8927"/>
      </w:tblGrid>
      <w:tr w:rsidR="00966CE2" w:rsidTr="00094A52">
        <w:trPr>
          <w:trHeight w:val="747"/>
        </w:trPr>
        <w:tc>
          <w:tcPr>
            <w:tcW w:w="675" w:type="dxa"/>
            <w:vAlign w:val="center"/>
          </w:tcPr>
          <w:p w:rsidR="00966CE2" w:rsidRPr="003102CB" w:rsidRDefault="00966CE2" w:rsidP="00094A52">
            <w:pPr>
              <w:contextualSpacing/>
              <w:jc w:val="center"/>
            </w:pPr>
            <w:r w:rsidRPr="003102CB">
              <w:t>№</w:t>
            </w:r>
          </w:p>
          <w:p w:rsidR="00966CE2" w:rsidRPr="003102CB" w:rsidRDefault="00966CE2" w:rsidP="00094A52">
            <w:pPr>
              <w:contextualSpacing/>
              <w:jc w:val="center"/>
            </w:pPr>
            <w:r w:rsidRPr="003102CB">
              <w:t>изменения</w:t>
            </w:r>
          </w:p>
        </w:tc>
        <w:tc>
          <w:tcPr>
            <w:tcW w:w="9639" w:type="dxa"/>
            <w:vAlign w:val="center"/>
          </w:tcPr>
          <w:p w:rsidR="00966CE2" w:rsidRPr="003102CB" w:rsidRDefault="00966CE2" w:rsidP="00094A52">
            <w:pPr>
              <w:autoSpaceDE w:val="0"/>
              <w:autoSpaceDN w:val="0"/>
              <w:adjustRightInd w:val="0"/>
              <w:jc w:val="center"/>
            </w:pPr>
            <w:r w:rsidRPr="003102CB">
              <w:t>Содержание изменений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1077"/>
        </w:trPr>
        <w:tc>
          <w:tcPr>
            <w:tcW w:w="675" w:type="dxa"/>
            <w:vMerge w:val="restart"/>
            <w:tcBorders>
              <w:right w:val="single" w:sz="4" w:space="0" w:color="auto"/>
            </w:tcBorders>
          </w:tcPr>
          <w:p w:rsidR="00966CE2" w:rsidRPr="00DE7658" w:rsidRDefault="00966CE2" w:rsidP="00966CE2">
            <w:pPr>
              <w:pStyle w:val="af2"/>
              <w:numPr>
                <w:ilvl w:val="0"/>
                <w:numId w:val="4"/>
              </w:numPr>
              <w:ind w:left="567" w:right="-391" w:hanging="64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966CE2" w:rsidRPr="008C7A02" w:rsidRDefault="00966CE2" w:rsidP="00094A52">
            <w:pPr>
              <w:jc w:val="both"/>
            </w:pPr>
            <w:r w:rsidRPr="008C7A02">
              <w:t xml:space="preserve">В карте градостроительного зонирования </w:t>
            </w:r>
            <w:proofErr w:type="spellStart"/>
            <w:r w:rsidRPr="008C7A02">
              <w:t>х.Красный</w:t>
            </w:r>
            <w:proofErr w:type="spellEnd"/>
            <w:r w:rsidRPr="008C7A02">
              <w:t xml:space="preserve"> Кут </w:t>
            </w:r>
            <w:r w:rsidRPr="008C7A02">
              <w:rPr>
                <w:color w:val="000000"/>
              </w:rPr>
              <w:t xml:space="preserve">М 1:5000 </w:t>
            </w:r>
            <w:r w:rsidRPr="008C7A02">
              <w:t>установлена территориальная зона</w:t>
            </w:r>
            <w:r w:rsidRPr="008C7A02">
              <w:rPr>
                <w:b/>
              </w:rPr>
              <w:t xml:space="preserve"> </w:t>
            </w:r>
            <w:r w:rsidRPr="008C7A02">
              <w:rPr>
                <w:rStyle w:val="FontStyle16"/>
                <w:b/>
                <w:sz w:val="22"/>
                <w:szCs w:val="22"/>
              </w:rPr>
              <w:t xml:space="preserve">Ж 1 </w:t>
            </w:r>
            <w:r w:rsidRPr="008C7A02">
              <w:rPr>
                <w:rStyle w:val="FontStyle16"/>
                <w:b/>
                <w:i/>
                <w:sz w:val="22"/>
                <w:szCs w:val="22"/>
              </w:rPr>
              <w:t xml:space="preserve">"Зона застройки индивидуальными жилыми домами" </w:t>
            </w:r>
            <w:r w:rsidRPr="008C7A02">
              <w:t xml:space="preserve">общей площадью 1,6583 га вместо установленных ранее 2-х зон: </w:t>
            </w:r>
            <w:r w:rsidRPr="008C7A02">
              <w:rPr>
                <w:rStyle w:val="FontStyle16"/>
                <w:b/>
                <w:sz w:val="22"/>
                <w:szCs w:val="22"/>
              </w:rPr>
              <w:t>СХЗ 1</w:t>
            </w:r>
            <w:r w:rsidRPr="008C7A02">
              <w:rPr>
                <w:rStyle w:val="FontStyle16"/>
                <w:b/>
                <w:i/>
                <w:sz w:val="22"/>
                <w:szCs w:val="22"/>
              </w:rPr>
              <w:t xml:space="preserve"> "Зона сельскохозяйственных угодий" </w:t>
            </w:r>
            <w:r w:rsidRPr="008C7A02">
              <w:rPr>
                <w:rStyle w:val="FontStyle16"/>
                <w:i/>
                <w:sz w:val="22"/>
                <w:szCs w:val="22"/>
              </w:rPr>
              <w:t xml:space="preserve">и </w:t>
            </w:r>
            <w:r w:rsidRPr="008C7A02">
              <w:rPr>
                <w:rStyle w:val="FontStyle16"/>
                <w:b/>
                <w:i/>
                <w:sz w:val="22"/>
                <w:szCs w:val="22"/>
              </w:rPr>
              <w:t>ПР 2 "Коммунально-складская зона"</w:t>
            </w:r>
            <w:r w:rsidRPr="008C7A02">
              <w:t xml:space="preserve"> в границах земельных участков </w:t>
            </w:r>
            <w:r>
              <w:t xml:space="preserve">с кадастровыми номерами </w:t>
            </w:r>
            <w:r w:rsidRPr="008C7A02">
              <w:t>61:28:0000000:22902; 61:28:0600002:1482; 61:28:0600002:1485; 61:28:0600002:1479; 61:28:0600002:1483; 61:28:0600002:1484; 61:28:0600002:1481; 61:28:0600002:1480 и в соответствии с разрешенным использованием</w:t>
            </w:r>
            <w:r>
              <w:t xml:space="preserve"> </w:t>
            </w:r>
            <w:r w:rsidRPr="008C7A02">
              <w:t>.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966CE2" w:rsidRPr="00DE7658" w:rsidRDefault="00966CE2" w:rsidP="00966CE2">
            <w:pPr>
              <w:pStyle w:val="af2"/>
              <w:numPr>
                <w:ilvl w:val="0"/>
                <w:numId w:val="4"/>
              </w:numPr>
              <w:tabs>
                <w:tab w:val="left" w:pos="567"/>
              </w:tabs>
              <w:ind w:left="567" w:right="-108" w:hanging="64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966CE2" w:rsidRPr="00DE4232" w:rsidRDefault="00966CE2" w:rsidP="0015036D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  <w:sz w:val="22"/>
                <w:szCs w:val="22"/>
              </w:rPr>
            </w:pPr>
            <w:r w:rsidRPr="008C7A02">
              <w:t xml:space="preserve">1). ЗУ с кадастровым номером </w:t>
            </w:r>
            <w:r w:rsidRPr="008C7A02">
              <w:rPr>
                <w:rStyle w:val="FontStyle16"/>
                <w:sz w:val="22"/>
                <w:szCs w:val="22"/>
              </w:rPr>
              <w:t>61:28:0600002:1485 площадью 0,2013 га</w:t>
            </w:r>
            <w:r w:rsidRPr="008C7A02">
              <w:t xml:space="preserve"> </w:t>
            </w:r>
            <w:r w:rsidRPr="008C7A02">
              <w:rPr>
                <w:rStyle w:val="FontStyle16"/>
                <w:sz w:val="22"/>
                <w:szCs w:val="22"/>
              </w:rPr>
              <w:t xml:space="preserve">переводится </w:t>
            </w:r>
            <w:r w:rsidRPr="008C7A02">
              <w:t xml:space="preserve">из зоны </w:t>
            </w:r>
            <w:r w:rsidRPr="00DE4232">
              <w:rPr>
                <w:b/>
              </w:rPr>
              <w:t>СХЗ 1</w:t>
            </w:r>
            <w:r w:rsidRPr="00DE4232">
              <w:rPr>
                <w:b/>
                <w:i/>
              </w:rPr>
              <w:t xml:space="preserve"> "Зона сельскохозяйственных угодий</w:t>
            </w:r>
            <w:r w:rsidRPr="00DE4232">
              <w:rPr>
                <w:b/>
              </w:rPr>
              <w:t>".</w:t>
            </w:r>
          </w:p>
          <w:p w:rsidR="00966CE2" w:rsidRPr="008C7A02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8C7A02">
              <w:rPr>
                <w:sz w:val="20"/>
                <w:szCs w:val="20"/>
              </w:rPr>
              <w:t xml:space="preserve">Категория земель: </w:t>
            </w:r>
            <w:r w:rsidRPr="008C7A02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8C7A02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8C7A02">
              <w:rPr>
                <w:i/>
                <w:sz w:val="20"/>
                <w:szCs w:val="20"/>
              </w:rPr>
              <w:t>Для индивидуальной жилой застройки.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8C7A02">
              <w:rPr>
                <w:sz w:val="20"/>
                <w:szCs w:val="20"/>
              </w:rPr>
              <w:t xml:space="preserve">По документу: </w:t>
            </w:r>
            <w:r w:rsidRPr="008C7A02">
              <w:rPr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</w:pPr>
            <w:r w:rsidRPr="008C7A02">
              <w:rPr>
                <w:sz w:val="20"/>
                <w:szCs w:val="20"/>
              </w:rPr>
              <w:t>Адрес:</w:t>
            </w:r>
            <w:r w:rsidRPr="008C7A02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8C7A02">
              <w:rPr>
                <w:rStyle w:val="FontStyle16"/>
                <w:i/>
                <w:sz w:val="20"/>
                <w:szCs w:val="20"/>
              </w:rPr>
              <w:t>х.Красный</w:t>
            </w:r>
            <w:proofErr w:type="spellEnd"/>
            <w:r w:rsidRPr="008C7A02">
              <w:rPr>
                <w:rStyle w:val="FontStyle16"/>
                <w:i/>
                <w:sz w:val="20"/>
                <w:szCs w:val="20"/>
              </w:rPr>
              <w:t xml:space="preserve"> Кут, </w:t>
            </w:r>
            <w:proofErr w:type="spellStart"/>
            <w:r w:rsidRPr="008C7A02">
              <w:rPr>
                <w:rStyle w:val="FontStyle16"/>
                <w:i/>
                <w:sz w:val="20"/>
                <w:szCs w:val="20"/>
              </w:rPr>
              <w:t>пер.Колхозный</w:t>
            </w:r>
            <w:proofErr w:type="spellEnd"/>
            <w:r w:rsidRPr="008C7A02">
              <w:rPr>
                <w:rStyle w:val="FontStyle16"/>
                <w:i/>
                <w:sz w:val="20"/>
                <w:szCs w:val="20"/>
              </w:rPr>
              <w:t xml:space="preserve"> №31.</w:t>
            </w:r>
          </w:p>
        </w:tc>
      </w:tr>
      <w:tr w:rsidR="00966CE2" w:rsidRPr="00DE7658" w:rsidTr="00770E6C">
        <w:tblPrEx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966CE2" w:rsidRPr="00DE7658" w:rsidRDefault="00966CE2" w:rsidP="00966CE2">
            <w:pPr>
              <w:pStyle w:val="af2"/>
              <w:numPr>
                <w:ilvl w:val="0"/>
                <w:numId w:val="4"/>
              </w:numPr>
              <w:tabs>
                <w:tab w:val="left" w:pos="567"/>
              </w:tabs>
              <w:ind w:left="567" w:right="-108" w:hanging="64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966CE2" w:rsidRPr="00DE4232" w:rsidRDefault="00966CE2" w:rsidP="0015036D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  <w:sz w:val="22"/>
                <w:szCs w:val="22"/>
              </w:rPr>
            </w:pPr>
            <w:r w:rsidRPr="008C7A02">
              <w:rPr>
                <w:rStyle w:val="FontStyle16"/>
                <w:sz w:val="22"/>
                <w:szCs w:val="22"/>
              </w:rPr>
              <w:t>2).</w:t>
            </w:r>
            <w:r w:rsidRPr="008C7A02">
              <w:t xml:space="preserve"> ЗУ с кадастровым номером </w:t>
            </w:r>
            <w:r w:rsidRPr="008C7A02">
              <w:rPr>
                <w:rStyle w:val="FontStyle16"/>
                <w:sz w:val="22"/>
                <w:szCs w:val="22"/>
              </w:rPr>
              <w:t>3161:28:0600002:1484 площадью 0,2015 га</w:t>
            </w:r>
            <w:r w:rsidRPr="008C7A02">
              <w:t xml:space="preserve"> </w:t>
            </w:r>
            <w:r w:rsidRPr="008C7A02">
              <w:rPr>
                <w:rStyle w:val="FontStyle16"/>
                <w:sz w:val="22"/>
                <w:szCs w:val="22"/>
              </w:rPr>
              <w:t xml:space="preserve">переводится </w:t>
            </w:r>
            <w:r w:rsidRPr="008C7A02">
              <w:t xml:space="preserve">из зоны </w:t>
            </w:r>
            <w:r w:rsidRPr="00DE4232">
              <w:rPr>
                <w:rStyle w:val="FontStyle16"/>
                <w:b/>
                <w:sz w:val="22"/>
                <w:szCs w:val="22"/>
              </w:rPr>
              <w:t>ПР 2</w:t>
            </w:r>
            <w:r w:rsidRPr="00DE4232">
              <w:rPr>
                <w:rStyle w:val="FontStyle16"/>
                <w:b/>
                <w:i/>
                <w:sz w:val="22"/>
                <w:szCs w:val="22"/>
              </w:rPr>
              <w:t xml:space="preserve"> "Коммунально-складская зона".</w:t>
            </w:r>
          </w:p>
          <w:p w:rsidR="00966CE2" w:rsidRPr="008C7A02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8C7A02">
              <w:rPr>
                <w:sz w:val="20"/>
                <w:szCs w:val="20"/>
              </w:rPr>
              <w:t xml:space="preserve">Категория земель: </w:t>
            </w:r>
            <w:r w:rsidRPr="008C7A02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8C7A02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8C7A02">
              <w:rPr>
                <w:i/>
                <w:sz w:val="20"/>
                <w:szCs w:val="20"/>
              </w:rPr>
              <w:t>Для индивидуальной жилой застройки.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8C7A02">
              <w:rPr>
                <w:sz w:val="20"/>
                <w:szCs w:val="20"/>
              </w:rPr>
              <w:lastRenderedPageBreak/>
              <w:t xml:space="preserve">По документу: </w:t>
            </w:r>
            <w:r w:rsidRPr="008C7A02">
              <w:rPr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</w:rPr>
            </w:pPr>
            <w:r w:rsidRPr="008C7A02">
              <w:rPr>
                <w:sz w:val="20"/>
                <w:szCs w:val="20"/>
              </w:rPr>
              <w:t>Адрес:</w:t>
            </w:r>
            <w:r w:rsidRPr="008C7A02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8C7A02">
              <w:rPr>
                <w:rStyle w:val="FontStyle16"/>
                <w:i/>
                <w:sz w:val="20"/>
                <w:szCs w:val="20"/>
              </w:rPr>
              <w:t>х</w:t>
            </w:r>
            <w:proofErr w:type="gramStart"/>
            <w:r w:rsidRPr="008C7A02">
              <w:rPr>
                <w:rStyle w:val="FontStyle16"/>
                <w:i/>
                <w:sz w:val="20"/>
                <w:szCs w:val="20"/>
              </w:rPr>
              <w:t>.К</w:t>
            </w:r>
            <w:proofErr w:type="gramEnd"/>
            <w:r w:rsidRPr="008C7A02">
              <w:rPr>
                <w:rStyle w:val="FontStyle16"/>
                <w:i/>
                <w:sz w:val="20"/>
                <w:szCs w:val="20"/>
              </w:rPr>
              <w:t>расный</w:t>
            </w:r>
            <w:proofErr w:type="spellEnd"/>
            <w:r w:rsidRPr="008C7A02">
              <w:rPr>
                <w:rStyle w:val="FontStyle16"/>
                <w:i/>
                <w:sz w:val="20"/>
                <w:szCs w:val="20"/>
              </w:rPr>
              <w:t xml:space="preserve"> Кут, </w:t>
            </w:r>
            <w:proofErr w:type="spellStart"/>
            <w:r w:rsidRPr="008C7A02">
              <w:rPr>
                <w:rStyle w:val="FontStyle16"/>
                <w:i/>
                <w:sz w:val="20"/>
                <w:szCs w:val="20"/>
              </w:rPr>
              <w:t>пер.Колхозный</w:t>
            </w:r>
            <w:proofErr w:type="spellEnd"/>
            <w:r w:rsidRPr="008C7A02">
              <w:rPr>
                <w:rStyle w:val="FontStyle16"/>
                <w:i/>
                <w:sz w:val="20"/>
                <w:szCs w:val="20"/>
              </w:rPr>
              <w:t xml:space="preserve"> №34 .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966CE2" w:rsidRPr="00DE7658" w:rsidRDefault="00966CE2" w:rsidP="00966CE2">
            <w:pPr>
              <w:pStyle w:val="af2"/>
              <w:numPr>
                <w:ilvl w:val="0"/>
                <w:numId w:val="4"/>
              </w:numPr>
              <w:tabs>
                <w:tab w:val="left" w:pos="567"/>
              </w:tabs>
              <w:ind w:left="567" w:right="-108" w:hanging="64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966CE2" w:rsidRPr="00DE4232" w:rsidRDefault="00966CE2" w:rsidP="0015036D">
            <w:pPr>
              <w:autoSpaceDE w:val="0"/>
              <w:autoSpaceDN w:val="0"/>
              <w:adjustRightInd w:val="0"/>
              <w:ind w:left="66"/>
              <w:jc w:val="both"/>
              <w:rPr>
                <w:rStyle w:val="FontStyle16"/>
                <w:b/>
                <w:i/>
                <w:sz w:val="22"/>
                <w:szCs w:val="22"/>
              </w:rPr>
            </w:pPr>
            <w:r w:rsidRPr="008C7A02">
              <w:rPr>
                <w:rStyle w:val="FontStyle16"/>
                <w:sz w:val="22"/>
                <w:szCs w:val="22"/>
              </w:rPr>
              <w:t>3).</w:t>
            </w:r>
            <w:r w:rsidRPr="008C7A02">
              <w:t xml:space="preserve"> ЗУ с кадастровым номером </w:t>
            </w:r>
            <w:r w:rsidRPr="008C7A02">
              <w:rPr>
                <w:rStyle w:val="FontStyle16"/>
                <w:sz w:val="22"/>
                <w:szCs w:val="22"/>
              </w:rPr>
              <w:t>61:28:0600002:1480 площадью 0,2015 га</w:t>
            </w:r>
            <w:r w:rsidRPr="008C7A02">
              <w:t xml:space="preserve"> </w:t>
            </w:r>
            <w:r w:rsidRPr="008C7A02">
              <w:rPr>
                <w:rStyle w:val="FontStyle16"/>
                <w:sz w:val="22"/>
                <w:szCs w:val="22"/>
              </w:rPr>
              <w:t xml:space="preserve">переводится </w:t>
            </w:r>
            <w:r w:rsidRPr="008C7A02">
              <w:t xml:space="preserve">из зоны </w:t>
            </w:r>
            <w:r w:rsidRPr="00DE4232">
              <w:rPr>
                <w:rStyle w:val="FontStyle16"/>
                <w:b/>
                <w:sz w:val="22"/>
                <w:szCs w:val="22"/>
              </w:rPr>
              <w:t>ПР 2</w:t>
            </w:r>
            <w:r w:rsidRPr="00DE4232">
              <w:rPr>
                <w:rStyle w:val="FontStyle16"/>
                <w:b/>
                <w:i/>
                <w:sz w:val="22"/>
                <w:szCs w:val="22"/>
              </w:rPr>
              <w:t xml:space="preserve"> "Коммунально-складская зона".</w:t>
            </w:r>
          </w:p>
          <w:p w:rsidR="00966CE2" w:rsidRPr="008C7A02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8C7A02">
              <w:rPr>
                <w:sz w:val="20"/>
                <w:szCs w:val="20"/>
              </w:rPr>
              <w:t xml:space="preserve">Категория земель: </w:t>
            </w:r>
            <w:r w:rsidRPr="008C7A02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8C7A02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8C7A02">
              <w:rPr>
                <w:i/>
                <w:sz w:val="20"/>
                <w:szCs w:val="20"/>
              </w:rPr>
              <w:t>Для индивидуальной жилой застройки.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8C7A02">
              <w:rPr>
                <w:sz w:val="20"/>
                <w:szCs w:val="20"/>
              </w:rPr>
              <w:t xml:space="preserve">По документу: </w:t>
            </w:r>
            <w:r w:rsidRPr="008C7A02">
              <w:rPr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</w:rPr>
            </w:pPr>
            <w:r w:rsidRPr="008C7A02">
              <w:rPr>
                <w:sz w:val="20"/>
                <w:szCs w:val="20"/>
              </w:rPr>
              <w:t>Адрес:</w:t>
            </w:r>
            <w:r w:rsidRPr="008C7A02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8C7A02">
              <w:rPr>
                <w:rStyle w:val="FontStyle16"/>
                <w:i/>
                <w:sz w:val="20"/>
                <w:szCs w:val="20"/>
              </w:rPr>
              <w:t>х.Красный</w:t>
            </w:r>
            <w:proofErr w:type="spellEnd"/>
            <w:r w:rsidRPr="008C7A02">
              <w:rPr>
                <w:rStyle w:val="FontStyle16"/>
                <w:i/>
                <w:sz w:val="20"/>
                <w:szCs w:val="20"/>
              </w:rPr>
              <w:t xml:space="preserve"> Кут, </w:t>
            </w:r>
            <w:proofErr w:type="spellStart"/>
            <w:r w:rsidRPr="008C7A02">
              <w:rPr>
                <w:rStyle w:val="FontStyle16"/>
                <w:i/>
                <w:sz w:val="20"/>
                <w:szCs w:val="20"/>
              </w:rPr>
              <w:t>пер.Колхозный</w:t>
            </w:r>
            <w:proofErr w:type="spellEnd"/>
            <w:r w:rsidRPr="008C7A02">
              <w:rPr>
                <w:rStyle w:val="FontStyle16"/>
                <w:i/>
                <w:sz w:val="20"/>
                <w:szCs w:val="20"/>
              </w:rPr>
              <w:t xml:space="preserve"> №36.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966CE2" w:rsidRPr="00DE7658" w:rsidRDefault="00966CE2" w:rsidP="00966CE2">
            <w:pPr>
              <w:pStyle w:val="af2"/>
              <w:numPr>
                <w:ilvl w:val="0"/>
                <w:numId w:val="4"/>
              </w:numPr>
              <w:tabs>
                <w:tab w:val="left" w:pos="567"/>
              </w:tabs>
              <w:ind w:left="567" w:right="-108" w:hanging="64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966CE2" w:rsidRPr="00DE4232" w:rsidRDefault="00966CE2" w:rsidP="0015036D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  <w:sz w:val="22"/>
                <w:szCs w:val="22"/>
              </w:rPr>
            </w:pPr>
            <w:r w:rsidRPr="008C7A02">
              <w:rPr>
                <w:rStyle w:val="FontStyle16"/>
                <w:sz w:val="22"/>
                <w:szCs w:val="22"/>
              </w:rPr>
              <w:t>4).</w:t>
            </w:r>
            <w:r w:rsidRPr="008C7A02">
              <w:t xml:space="preserve"> ЗУ с кадастровым номером 61:28:0600002:1483 </w:t>
            </w:r>
            <w:r w:rsidRPr="008C7A02">
              <w:rPr>
                <w:rStyle w:val="FontStyle16"/>
                <w:sz w:val="22"/>
                <w:szCs w:val="22"/>
              </w:rPr>
              <w:t>площадью 0,2015 га</w:t>
            </w:r>
            <w:r w:rsidRPr="008C7A02">
              <w:t xml:space="preserve"> </w:t>
            </w:r>
            <w:r w:rsidRPr="008C7A02">
              <w:rPr>
                <w:rStyle w:val="FontStyle16"/>
                <w:sz w:val="22"/>
                <w:szCs w:val="22"/>
              </w:rPr>
              <w:t xml:space="preserve">переводится </w:t>
            </w:r>
            <w:r w:rsidRPr="008C7A02">
              <w:t xml:space="preserve">из зоны </w:t>
            </w:r>
            <w:r w:rsidRPr="00DE4232">
              <w:rPr>
                <w:b/>
              </w:rPr>
              <w:t>СХЗ 1</w:t>
            </w:r>
            <w:r w:rsidRPr="00DE4232">
              <w:rPr>
                <w:b/>
                <w:i/>
              </w:rPr>
              <w:t xml:space="preserve"> "Зона сельскохозяйственных угодий</w:t>
            </w:r>
            <w:r w:rsidRPr="00DE4232">
              <w:rPr>
                <w:b/>
              </w:rPr>
              <w:t>".</w:t>
            </w:r>
          </w:p>
          <w:p w:rsidR="00966CE2" w:rsidRPr="008C7A02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8C7A02">
              <w:rPr>
                <w:sz w:val="20"/>
                <w:szCs w:val="20"/>
              </w:rPr>
              <w:t xml:space="preserve">Категория земель: </w:t>
            </w:r>
            <w:r w:rsidRPr="008C7A02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8C7A02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8C7A02">
              <w:rPr>
                <w:i/>
                <w:sz w:val="20"/>
                <w:szCs w:val="20"/>
              </w:rPr>
              <w:t>Для индивидуальной жилой застройки.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8C7A02">
              <w:rPr>
                <w:sz w:val="20"/>
                <w:szCs w:val="20"/>
              </w:rPr>
              <w:t xml:space="preserve">По документу: </w:t>
            </w:r>
            <w:r w:rsidRPr="008C7A02">
              <w:rPr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</w:pPr>
            <w:r w:rsidRPr="008C7A02">
              <w:rPr>
                <w:sz w:val="20"/>
                <w:szCs w:val="20"/>
              </w:rPr>
              <w:t>Адрес:</w:t>
            </w:r>
            <w:r w:rsidRPr="008C7A02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8C7A02">
              <w:rPr>
                <w:rStyle w:val="FontStyle16"/>
                <w:i/>
                <w:sz w:val="20"/>
                <w:szCs w:val="20"/>
              </w:rPr>
              <w:t>х.Красный</w:t>
            </w:r>
            <w:proofErr w:type="spellEnd"/>
            <w:r w:rsidRPr="008C7A02">
              <w:rPr>
                <w:rStyle w:val="FontStyle16"/>
                <w:i/>
                <w:sz w:val="20"/>
                <w:szCs w:val="20"/>
              </w:rPr>
              <w:t xml:space="preserve"> Кут, </w:t>
            </w:r>
            <w:proofErr w:type="spellStart"/>
            <w:r w:rsidRPr="008C7A02">
              <w:rPr>
                <w:rStyle w:val="FontStyle16"/>
                <w:i/>
                <w:sz w:val="20"/>
                <w:szCs w:val="20"/>
              </w:rPr>
              <w:t>пер.Колхозный</w:t>
            </w:r>
            <w:proofErr w:type="spellEnd"/>
            <w:r w:rsidRPr="008C7A02">
              <w:rPr>
                <w:rStyle w:val="FontStyle16"/>
                <w:i/>
                <w:sz w:val="20"/>
                <w:szCs w:val="20"/>
              </w:rPr>
              <w:t xml:space="preserve"> №33</w:t>
            </w:r>
            <w:r w:rsidRPr="008C7A02">
              <w:rPr>
                <w:sz w:val="20"/>
                <w:szCs w:val="20"/>
              </w:rPr>
              <w:t>.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966CE2" w:rsidRPr="00DE7658" w:rsidRDefault="00966CE2" w:rsidP="00966CE2">
            <w:pPr>
              <w:pStyle w:val="af2"/>
              <w:numPr>
                <w:ilvl w:val="0"/>
                <w:numId w:val="4"/>
              </w:numPr>
              <w:tabs>
                <w:tab w:val="left" w:pos="567"/>
              </w:tabs>
              <w:ind w:left="567" w:right="-108" w:hanging="64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966CE2" w:rsidRPr="000D51B1" w:rsidRDefault="00966CE2" w:rsidP="0015036D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  <w:sz w:val="22"/>
                <w:szCs w:val="22"/>
              </w:rPr>
            </w:pPr>
            <w:r w:rsidRPr="008C7A02">
              <w:rPr>
                <w:rStyle w:val="FontStyle16"/>
                <w:sz w:val="22"/>
                <w:szCs w:val="22"/>
              </w:rPr>
              <w:t>5).</w:t>
            </w:r>
            <w:r w:rsidRPr="008C7A02">
              <w:t xml:space="preserve"> ЗУ с кадастровым номером 61:28:0000000:22902 </w:t>
            </w:r>
            <w:r w:rsidRPr="008C7A02">
              <w:rPr>
                <w:rStyle w:val="FontStyle16"/>
                <w:sz w:val="22"/>
                <w:szCs w:val="22"/>
              </w:rPr>
              <w:t>площадью 0,2492 га</w:t>
            </w:r>
            <w:r w:rsidRPr="008C7A02">
              <w:t xml:space="preserve"> </w:t>
            </w:r>
            <w:r w:rsidRPr="008C7A02">
              <w:rPr>
                <w:rStyle w:val="FontStyle16"/>
                <w:sz w:val="22"/>
                <w:szCs w:val="22"/>
              </w:rPr>
              <w:t xml:space="preserve">переводится </w:t>
            </w:r>
            <w:r w:rsidRPr="008C7A02">
              <w:t xml:space="preserve">из зоны </w:t>
            </w:r>
            <w:r w:rsidRPr="000D51B1">
              <w:rPr>
                <w:b/>
              </w:rPr>
              <w:t>СХЗ 1</w:t>
            </w:r>
            <w:r w:rsidRPr="000D51B1">
              <w:rPr>
                <w:b/>
                <w:i/>
              </w:rPr>
              <w:t xml:space="preserve"> "Зона сельскохозяйственных угодий</w:t>
            </w:r>
            <w:r w:rsidRPr="000D51B1">
              <w:rPr>
                <w:b/>
              </w:rPr>
              <w:t>".</w:t>
            </w:r>
          </w:p>
          <w:p w:rsidR="00966CE2" w:rsidRPr="008C7A02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8C7A02">
              <w:rPr>
                <w:sz w:val="20"/>
                <w:szCs w:val="20"/>
              </w:rPr>
              <w:t xml:space="preserve">Категория земель: </w:t>
            </w:r>
            <w:r w:rsidRPr="008C7A02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8C7A02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8C7A02">
              <w:rPr>
                <w:i/>
                <w:sz w:val="20"/>
                <w:szCs w:val="20"/>
              </w:rPr>
              <w:t>Для индивидуальной жилой застройки.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8C7A02">
              <w:rPr>
                <w:sz w:val="20"/>
                <w:szCs w:val="20"/>
              </w:rPr>
              <w:t xml:space="preserve">По документу: </w:t>
            </w:r>
            <w:r w:rsidRPr="008C7A02">
              <w:rPr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966CE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rStyle w:val="FontStyle16"/>
                <w:i/>
                <w:sz w:val="20"/>
                <w:szCs w:val="20"/>
              </w:rPr>
            </w:pPr>
            <w:r w:rsidRPr="008C7A02">
              <w:rPr>
                <w:sz w:val="20"/>
                <w:szCs w:val="20"/>
              </w:rPr>
              <w:t>Адрес:</w:t>
            </w:r>
            <w:r w:rsidRPr="008C7A02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8C7A02">
              <w:rPr>
                <w:rStyle w:val="FontStyle16"/>
                <w:i/>
                <w:sz w:val="20"/>
                <w:szCs w:val="20"/>
              </w:rPr>
              <w:t>х.Красный</w:t>
            </w:r>
            <w:proofErr w:type="spellEnd"/>
            <w:r w:rsidRPr="008C7A02">
              <w:rPr>
                <w:rStyle w:val="FontStyle16"/>
                <w:i/>
                <w:sz w:val="20"/>
                <w:szCs w:val="20"/>
              </w:rPr>
              <w:t xml:space="preserve"> Кут, </w:t>
            </w:r>
            <w:proofErr w:type="spellStart"/>
            <w:r w:rsidRPr="008C7A02">
              <w:rPr>
                <w:rStyle w:val="FontStyle16"/>
                <w:i/>
                <w:sz w:val="20"/>
                <w:szCs w:val="20"/>
              </w:rPr>
              <w:t>пер.Колхозный</w:t>
            </w:r>
            <w:proofErr w:type="spellEnd"/>
            <w:r w:rsidRPr="008C7A02">
              <w:rPr>
                <w:rStyle w:val="FontStyle16"/>
                <w:i/>
                <w:sz w:val="20"/>
                <w:szCs w:val="20"/>
              </w:rPr>
              <w:t xml:space="preserve"> №29.</w:t>
            </w:r>
          </w:p>
          <w:p w:rsidR="003563F9" w:rsidRPr="008C7A02" w:rsidRDefault="003563F9" w:rsidP="0015036D">
            <w:pPr>
              <w:autoSpaceDE w:val="0"/>
              <w:autoSpaceDN w:val="0"/>
              <w:adjustRightInd w:val="0"/>
              <w:ind w:left="491"/>
              <w:jc w:val="both"/>
            </w:pP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966CE2" w:rsidRPr="00DE7658" w:rsidRDefault="00966CE2" w:rsidP="00966CE2">
            <w:pPr>
              <w:pStyle w:val="af2"/>
              <w:numPr>
                <w:ilvl w:val="0"/>
                <w:numId w:val="4"/>
              </w:numPr>
              <w:tabs>
                <w:tab w:val="left" w:pos="567"/>
              </w:tabs>
              <w:ind w:left="567" w:right="-108" w:hanging="64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966CE2" w:rsidRPr="00DE4232" w:rsidRDefault="00966CE2" w:rsidP="0015036D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  <w:i/>
                <w:sz w:val="22"/>
                <w:szCs w:val="22"/>
              </w:rPr>
            </w:pPr>
            <w:r w:rsidRPr="008C7A02">
              <w:rPr>
                <w:rStyle w:val="FontStyle16"/>
                <w:sz w:val="22"/>
                <w:szCs w:val="22"/>
              </w:rPr>
              <w:t>6).</w:t>
            </w:r>
            <w:r w:rsidRPr="008C7A02">
              <w:t xml:space="preserve"> ЗУ с кадастровым номером 61:28:0600002:1479 </w:t>
            </w:r>
            <w:r w:rsidRPr="008C7A02">
              <w:rPr>
                <w:rStyle w:val="FontStyle16"/>
                <w:sz w:val="22"/>
                <w:szCs w:val="22"/>
              </w:rPr>
              <w:t>площадью 0,2015 га</w:t>
            </w:r>
            <w:r w:rsidRPr="008C7A02">
              <w:t xml:space="preserve"> </w:t>
            </w:r>
            <w:r w:rsidRPr="008C7A02">
              <w:rPr>
                <w:rStyle w:val="FontStyle16"/>
                <w:sz w:val="22"/>
                <w:szCs w:val="22"/>
              </w:rPr>
              <w:t xml:space="preserve">переводится </w:t>
            </w:r>
            <w:r w:rsidRPr="008C7A02">
              <w:t xml:space="preserve">из зоны </w:t>
            </w:r>
            <w:r w:rsidRPr="00DE4232">
              <w:rPr>
                <w:b/>
              </w:rPr>
              <w:t xml:space="preserve">СХЗ 1 </w:t>
            </w:r>
            <w:r w:rsidRPr="00DE4232">
              <w:rPr>
                <w:b/>
                <w:i/>
              </w:rPr>
              <w:t>"Зона сельскохозяйственных угодий".</w:t>
            </w:r>
          </w:p>
          <w:p w:rsidR="00966CE2" w:rsidRPr="008C7A02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8C7A02">
              <w:rPr>
                <w:sz w:val="20"/>
                <w:szCs w:val="20"/>
              </w:rPr>
              <w:t xml:space="preserve">Категория земель: </w:t>
            </w:r>
            <w:r w:rsidRPr="008C7A02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8C7A02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8C7A02">
              <w:rPr>
                <w:i/>
                <w:sz w:val="20"/>
                <w:szCs w:val="20"/>
              </w:rPr>
              <w:t>Для индивидуальной жилой застройки.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8C7A02">
              <w:rPr>
                <w:sz w:val="20"/>
                <w:szCs w:val="20"/>
              </w:rPr>
              <w:t xml:space="preserve">По документу: </w:t>
            </w:r>
            <w:r w:rsidRPr="008C7A02">
              <w:rPr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</w:pPr>
            <w:r w:rsidRPr="008C7A02">
              <w:rPr>
                <w:sz w:val="20"/>
                <w:szCs w:val="20"/>
              </w:rPr>
              <w:t>Адрес:</w:t>
            </w:r>
            <w:r w:rsidRPr="008C7A02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8C7A02">
              <w:rPr>
                <w:rStyle w:val="FontStyle16"/>
                <w:i/>
                <w:sz w:val="20"/>
                <w:szCs w:val="20"/>
              </w:rPr>
              <w:t>х.Красный</w:t>
            </w:r>
            <w:proofErr w:type="spellEnd"/>
            <w:r w:rsidRPr="008C7A02">
              <w:rPr>
                <w:rStyle w:val="FontStyle16"/>
                <w:i/>
                <w:sz w:val="20"/>
                <w:szCs w:val="20"/>
              </w:rPr>
              <w:t xml:space="preserve"> Кут, </w:t>
            </w:r>
            <w:proofErr w:type="spellStart"/>
            <w:r w:rsidRPr="008C7A02">
              <w:rPr>
                <w:rStyle w:val="FontStyle16"/>
                <w:i/>
                <w:sz w:val="20"/>
                <w:szCs w:val="20"/>
              </w:rPr>
              <w:t>пер.Колхозный</w:t>
            </w:r>
            <w:proofErr w:type="spellEnd"/>
            <w:r w:rsidRPr="008C7A02">
              <w:rPr>
                <w:rStyle w:val="FontStyle16"/>
                <w:i/>
                <w:sz w:val="20"/>
                <w:szCs w:val="20"/>
              </w:rPr>
              <w:t xml:space="preserve"> №32.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966CE2" w:rsidRPr="00DE7658" w:rsidRDefault="00966CE2" w:rsidP="00966CE2">
            <w:pPr>
              <w:pStyle w:val="af2"/>
              <w:numPr>
                <w:ilvl w:val="0"/>
                <w:numId w:val="4"/>
              </w:numPr>
              <w:tabs>
                <w:tab w:val="left" w:pos="567"/>
              </w:tabs>
              <w:ind w:left="567" w:right="-108" w:hanging="64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966CE2" w:rsidRPr="00DE4232" w:rsidRDefault="00966CE2" w:rsidP="0015036D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  <w:sz w:val="22"/>
                <w:szCs w:val="22"/>
              </w:rPr>
            </w:pPr>
            <w:r w:rsidRPr="008C7A02">
              <w:t>7</w:t>
            </w:r>
            <w:r w:rsidRPr="008C7A02">
              <w:rPr>
                <w:rStyle w:val="FontStyle16"/>
                <w:sz w:val="22"/>
                <w:szCs w:val="22"/>
              </w:rPr>
              <w:t>).</w:t>
            </w:r>
            <w:r w:rsidRPr="008C7A02">
              <w:t xml:space="preserve"> ЗУ с кадастровым номером 61:28:0600002:1481 </w:t>
            </w:r>
            <w:r w:rsidRPr="008C7A02">
              <w:rPr>
                <w:rStyle w:val="FontStyle16"/>
                <w:sz w:val="22"/>
                <w:szCs w:val="22"/>
              </w:rPr>
              <w:t>площадью 0,2015 га</w:t>
            </w:r>
            <w:r w:rsidRPr="008C7A02">
              <w:t xml:space="preserve"> </w:t>
            </w:r>
            <w:r>
              <w:t>п</w:t>
            </w:r>
            <w:r w:rsidRPr="008C7A02">
              <w:rPr>
                <w:rStyle w:val="FontStyle16"/>
                <w:sz w:val="22"/>
                <w:szCs w:val="22"/>
              </w:rPr>
              <w:t xml:space="preserve">ереводится </w:t>
            </w:r>
            <w:r w:rsidRPr="008C7A02">
              <w:t xml:space="preserve">из зоны </w:t>
            </w:r>
            <w:r w:rsidRPr="00DE4232">
              <w:rPr>
                <w:rStyle w:val="FontStyle16"/>
                <w:b/>
                <w:sz w:val="22"/>
                <w:szCs w:val="22"/>
              </w:rPr>
              <w:t>ПР 2</w:t>
            </w:r>
            <w:r w:rsidRPr="00DE4232">
              <w:rPr>
                <w:rStyle w:val="FontStyle16"/>
                <w:b/>
                <w:i/>
                <w:sz w:val="22"/>
                <w:szCs w:val="22"/>
              </w:rPr>
              <w:t xml:space="preserve"> "Коммунально-складская зона"</w:t>
            </w:r>
            <w:r w:rsidRPr="00DE4232">
              <w:rPr>
                <w:rStyle w:val="FontStyle16"/>
                <w:b/>
                <w:sz w:val="22"/>
                <w:szCs w:val="22"/>
              </w:rPr>
              <w:t>.</w:t>
            </w:r>
          </w:p>
          <w:p w:rsidR="00966CE2" w:rsidRPr="00DE4232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DE4232">
              <w:rPr>
                <w:sz w:val="20"/>
                <w:szCs w:val="20"/>
              </w:rPr>
              <w:t xml:space="preserve">Категория земель: </w:t>
            </w:r>
            <w:r w:rsidRPr="00DE4232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DE423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E4232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DE4232">
              <w:rPr>
                <w:i/>
                <w:sz w:val="20"/>
                <w:szCs w:val="20"/>
              </w:rPr>
              <w:t>Для индивидуальной жилой застройки.</w:t>
            </w:r>
          </w:p>
          <w:p w:rsidR="00966CE2" w:rsidRPr="00DE423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E4232">
              <w:rPr>
                <w:sz w:val="20"/>
                <w:szCs w:val="20"/>
              </w:rPr>
              <w:t xml:space="preserve">По документу: </w:t>
            </w:r>
            <w:r w:rsidRPr="00DE4232">
              <w:rPr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</w:pPr>
            <w:r w:rsidRPr="00DE4232">
              <w:rPr>
                <w:sz w:val="20"/>
                <w:szCs w:val="20"/>
              </w:rPr>
              <w:t>Адрес:</w:t>
            </w:r>
            <w:r w:rsidRPr="00DE4232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DE4232">
              <w:rPr>
                <w:rStyle w:val="FontStyle16"/>
                <w:i/>
                <w:sz w:val="20"/>
                <w:szCs w:val="20"/>
              </w:rPr>
              <w:t>х.Красный</w:t>
            </w:r>
            <w:proofErr w:type="spellEnd"/>
            <w:r w:rsidRPr="00DE4232">
              <w:rPr>
                <w:rStyle w:val="FontStyle16"/>
                <w:i/>
                <w:sz w:val="20"/>
                <w:szCs w:val="20"/>
              </w:rPr>
              <w:t xml:space="preserve"> Кут, </w:t>
            </w:r>
            <w:proofErr w:type="spellStart"/>
            <w:r w:rsidRPr="00DE4232">
              <w:rPr>
                <w:rStyle w:val="FontStyle16"/>
                <w:i/>
                <w:sz w:val="20"/>
                <w:szCs w:val="20"/>
              </w:rPr>
              <w:t>пер.Колхозный</w:t>
            </w:r>
            <w:proofErr w:type="spellEnd"/>
            <w:r w:rsidRPr="00DE4232">
              <w:rPr>
                <w:rStyle w:val="FontStyle16"/>
                <w:i/>
                <w:sz w:val="20"/>
                <w:szCs w:val="20"/>
              </w:rPr>
              <w:t xml:space="preserve"> №35</w:t>
            </w:r>
            <w:r w:rsidRPr="00DE4232">
              <w:rPr>
                <w:rStyle w:val="FontStyle16"/>
                <w:sz w:val="20"/>
                <w:szCs w:val="20"/>
              </w:rPr>
              <w:t>.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966CE2" w:rsidRPr="00DE7658" w:rsidRDefault="00966CE2" w:rsidP="00966CE2">
            <w:pPr>
              <w:pStyle w:val="af2"/>
              <w:numPr>
                <w:ilvl w:val="0"/>
                <w:numId w:val="4"/>
              </w:numPr>
              <w:tabs>
                <w:tab w:val="left" w:pos="567"/>
              </w:tabs>
              <w:ind w:left="567" w:right="-108" w:hanging="64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</w:tcPr>
          <w:p w:rsidR="00966CE2" w:rsidRPr="00DE4232" w:rsidRDefault="00966CE2" w:rsidP="0015036D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  <w:i/>
                <w:sz w:val="22"/>
                <w:szCs w:val="22"/>
              </w:rPr>
            </w:pPr>
            <w:r w:rsidRPr="008C7A02">
              <w:t>8</w:t>
            </w:r>
            <w:r w:rsidRPr="008C7A02">
              <w:rPr>
                <w:rStyle w:val="FontStyle16"/>
                <w:sz w:val="22"/>
                <w:szCs w:val="22"/>
              </w:rPr>
              <w:t>).</w:t>
            </w:r>
            <w:r w:rsidRPr="008C7A02">
              <w:t xml:space="preserve"> ЗУ с кадастровым номером 61:28:0600002:1482 </w:t>
            </w:r>
            <w:r w:rsidRPr="008C7A02">
              <w:rPr>
                <w:rStyle w:val="FontStyle16"/>
                <w:sz w:val="22"/>
                <w:szCs w:val="22"/>
              </w:rPr>
              <w:t>площадью 0,2000 га</w:t>
            </w:r>
            <w:r w:rsidRPr="008C7A02">
              <w:t xml:space="preserve"> </w:t>
            </w:r>
            <w:r w:rsidRPr="008C7A02">
              <w:rPr>
                <w:rStyle w:val="FontStyle16"/>
                <w:sz w:val="22"/>
                <w:szCs w:val="22"/>
              </w:rPr>
              <w:t xml:space="preserve">переводится </w:t>
            </w:r>
            <w:r w:rsidRPr="008C7A02">
              <w:t xml:space="preserve">из зоны </w:t>
            </w:r>
            <w:r w:rsidRPr="000D51B1">
              <w:rPr>
                <w:b/>
              </w:rPr>
              <w:t>СХЗ 1</w:t>
            </w:r>
            <w:r w:rsidRPr="00DE4232">
              <w:rPr>
                <w:b/>
                <w:i/>
              </w:rPr>
              <w:t xml:space="preserve"> "Зона сельскохозяйственных угодий".</w:t>
            </w:r>
          </w:p>
          <w:p w:rsidR="00966CE2" w:rsidRPr="00DE4232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DE4232">
              <w:rPr>
                <w:sz w:val="20"/>
                <w:szCs w:val="20"/>
              </w:rPr>
              <w:t xml:space="preserve">Категория земель: </w:t>
            </w:r>
            <w:r w:rsidRPr="00DE4232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DE423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E4232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DE4232">
              <w:rPr>
                <w:i/>
                <w:sz w:val="20"/>
                <w:szCs w:val="20"/>
              </w:rPr>
              <w:t>Для индивидуальной жилой застройки.</w:t>
            </w:r>
          </w:p>
          <w:p w:rsidR="00966CE2" w:rsidRPr="00DE423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E4232">
              <w:rPr>
                <w:sz w:val="20"/>
                <w:szCs w:val="20"/>
              </w:rPr>
              <w:t xml:space="preserve">По документу: </w:t>
            </w:r>
            <w:r w:rsidRPr="00DE4232">
              <w:rPr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rStyle w:val="FontStyle16"/>
                <w:sz w:val="22"/>
                <w:szCs w:val="22"/>
              </w:rPr>
            </w:pPr>
            <w:r w:rsidRPr="00DE4232">
              <w:rPr>
                <w:sz w:val="20"/>
                <w:szCs w:val="20"/>
              </w:rPr>
              <w:t>Адрес:</w:t>
            </w:r>
            <w:r w:rsidRPr="00DE4232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DE4232">
              <w:rPr>
                <w:rStyle w:val="FontStyle16"/>
                <w:i/>
                <w:sz w:val="20"/>
                <w:szCs w:val="20"/>
              </w:rPr>
              <w:t>х.Красный</w:t>
            </w:r>
            <w:proofErr w:type="spellEnd"/>
            <w:r w:rsidRPr="00DE4232">
              <w:rPr>
                <w:rStyle w:val="FontStyle16"/>
                <w:i/>
                <w:sz w:val="20"/>
                <w:szCs w:val="20"/>
              </w:rPr>
              <w:t xml:space="preserve"> Кут, </w:t>
            </w:r>
            <w:proofErr w:type="spellStart"/>
            <w:r w:rsidRPr="00DE4232">
              <w:rPr>
                <w:rStyle w:val="FontStyle16"/>
                <w:i/>
                <w:sz w:val="20"/>
                <w:szCs w:val="20"/>
              </w:rPr>
              <w:t>пер.Колхозный</w:t>
            </w:r>
            <w:proofErr w:type="spellEnd"/>
            <w:r w:rsidRPr="00DE4232">
              <w:rPr>
                <w:rStyle w:val="FontStyle16"/>
                <w:i/>
                <w:sz w:val="20"/>
                <w:szCs w:val="20"/>
              </w:rPr>
              <w:t xml:space="preserve"> №30.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1077"/>
        </w:trPr>
        <w:tc>
          <w:tcPr>
            <w:tcW w:w="675" w:type="dxa"/>
            <w:vMerge w:val="restart"/>
          </w:tcPr>
          <w:p w:rsidR="00966CE2" w:rsidRPr="00DE7658" w:rsidRDefault="00966CE2" w:rsidP="00BF1777">
            <w:pPr>
              <w:pStyle w:val="af2"/>
              <w:numPr>
                <w:ilvl w:val="0"/>
                <w:numId w:val="4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66CE2" w:rsidRPr="0069381F" w:rsidRDefault="00966CE2" w:rsidP="00094A52">
            <w:pPr>
              <w:jc w:val="both"/>
            </w:pPr>
            <w:r w:rsidRPr="008C7A02">
              <w:t xml:space="preserve">В карте градостроительного зонирования </w:t>
            </w:r>
            <w:proofErr w:type="spellStart"/>
            <w:r w:rsidRPr="008C7A02">
              <w:t>х.Красный</w:t>
            </w:r>
            <w:proofErr w:type="spellEnd"/>
            <w:r w:rsidRPr="008C7A02">
              <w:t xml:space="preserve"> Кут </w:t>
            </w:r>
            <w:r w:rsidRPr="008C7A02">
              <w:rPr>
                <w:color w:val="000000"/>
              </w:rPr>
              <w:t xml:space="preserve">М 1:5000 </w:t>
            </w:r>
            <w:r w:rsidRPr="008C7A02">
              <w:t xml:space="preserve">в границах земельного участка с кадастровым номером 61:28:0080101:561 площадью 3,1074 </w:t>
            </w:r>
            <w:r>
              <w:t xml:space="preserve">га </w:t>
            </w:r>
            <w:r w:rsidRPr="008C7A02">
              <w:t xml:space="preserve">установлена территориальная зона </w:t>
            </w:r>
            <w:r w:rsidRPr="008C7A02">
              <w:rPr>
                <w:b/>
              </w:rPr>
              <w:t xml:space="preserve">РЗ 2 </w:t>
            </w:r>
            <w:r w:rsidRPr="008C7A02">
              <w:rPr>
                <w:b/>
                <w:i/>
              </w:rPr>
              <w:t>"Зона учреждений отдыха, спорта и туризма"</w:t>
            </w:r>
            <w:r w:rsidRPr="008C7A02">
              <w:t xml:space="preserve"> вместо </w:t>
            </w:r>
            <w:r>
              <w:t>установленных</w:t>
            </w:r>
            <w:r w:rsidRPr="008C7A02">
              <w:t xml:space="preserve"> ранее</w:t>
            </w:r>
            <w:r>
              <w:t xml:space="preserve"> зон</w:t>
            </w:r>
            <w:r w:rsidRPr="008C7A02">
              <w:t xml:space="preserve"> </w:t>
            </w:r>
            <w:r w:rsidRPr="008C7A02">
              <w:rPr>
                <w:rStyle w:val="FontStyle16"/>
                <w:b/>
                <w:sz w:val="22"/>
                <w:szCs w:val="22"/>
              </w:rPr>
              <w:t>СХЗ 1</w:t>
            </w:r>
            <w:r w:rsidRPr="008C7A02">
              <w:rPr>
                <w:rStyle w:val="FontStyle16"/>
                <w:b/>
                <w:i/>
                <w:sz w:val="22"/>
                <w:szCs w:val="22"/>
              </w:rPr>
              <w:t xml:space="preserve"> "Зона сельскохозяйственных угодий"</w:t>
            </w:r>
            <w:r>
              <w:rPr>
                <w:rStyle w:val="FontStyle16"/>
                <w:b/>
                <w:i/>
                <w:sz w:val="22"/>
                <w:szCs w:val="22"/>
              </w:rPr>
              <w:t xml:space="preserve">, </w:t>
            </w:r>
            <w:r w:rsidRPr="0069381F">
              <w:rPr>
                <w:rStyle w:val="FontStyle16"/>
                <w:b/>
                <w:sz w:val="22"/>
                <w:szCs w:val="22"/>
              </w:rPr>
              <w:t>РЗ 1</w:t>
            </w:r>
            <w:r>
              <w:rPr>
                <w:rStyle w:val="FontStyle16"/>
                <w:b/>
                <w:i/>
                <w:sz w:val="22"/>
                <w:szCs w:val="22"/>
              </w:rPr>
              <w:t xml:space="preserve"> </w:t>
            </w:r>
            <w:r w:rsidRPr="008C7A02">
              <w:rPr>
                <w:b/>
                <w:i/>
              </w:rPr>
              <w:t xml:space="preserve">"Зона </w:t>
            </w:r>
            <w:r>
              <w:rPr>
                <w:b/>
                <w:i/>
              </w:rPr>
              <w:t>мест отдыха общего пользования</w:t>
            </w:r>
            <w:r w:rsidRPr="008C7A02">
              <w:rPr>
                <w:b/>
                <w:i/>
              </w:rPr>
              <w:t>"</w:t>
            </w:r>
            <w:r>
              <w:rPr>
                <w:b/>
                <w:i/>
              </w:rPr>
              <w:t xml:space="preserve">, </w:t>
            </w:r>
            <w:r w:rsidRPr="0069381F">
              <w:rPr>
                <w:b/>
              </w:rPr>
              <w:t>ОДЗ 2</w:t>
            </w:r>
            <w:r>
              <w:rPr>
                <w:b/>
              </w:rPr>
              <w:t xml:space="preserve"> </w:t>
            </w:r>
            <w:r w:rsidRPr="008C7A02">
              <w:rPr>
                <w:rStyle w:val="FontStyle16"/>
                <w:b/>
                <w:i/>
                <w:sz w:val="22"/>
                <w:szCs w:val="22"/>
              </w:rPr>
              <w:t xml:space="preserve">"Зона </w:t>
            </w:r>
            <w:r>
              <w:rPr>
                <w:rStyle w:val="FontStyle16"/>
                <w:b/>
                <w:i/>
                <w:sz w:val="22"/>
                <w:szCs w:val="22"/>
              </w:rPr>
              <w:t>коммерческого, социального и коммунально-бытового назначения</w:t>
            </w:r>
            <w:r w:rsidRPr="008C7A02">
              <w:rPr>
                <w:rStyle w:val="FontStyle16"/>
                <w:b/>
                <w:i/>
                <w:sz w:val="22"/>
                <w:szCs w:val="22"/>
              </w:rPr>
              <w:t>"</w:t>
            </w:r>
            <w:r>
              <w:rPr>
                <w:rStyle w:val="FontStyle16"/>
                <w:b/>
                <w:i/>
                <w:sz w:val="22"/>
                <w:szCs w:val="22"/>
              </w:rPr>
              <w:t xml:space="preserve">, </w:t>
            </w:r>
            <w:r>
              <w:rPr>
                <w:rStyle w:val="FontStyle16"/>
                <w:b/>
                <w:sz w:val="22"/>
                <w:szCs w:val="22"/>
              </w:rPr>
              <w:t xml:space="preserve">ПР 1 и ПР 3 </w:t>
            </w:r>
            <w:r w:rsidRPr="008C7A02">
              <w:rPr>
                <w:rStyle w:val="FontStyle16"/>
                <w:b/>
                <w:i/>
                <w:sz w:val="22"/>
                <w:szCs w:val="22"/>
              </w:rPr>
              <w:t xml:space="preserve">"Зона </w:t>
            </w:r>
            <w:r>
              <w:rPr>
                <w:rStyle w:val="FontStyle16"/>
                <w:b/>
                <w:i/>
                <w:sz w:val="22"/>
                <w:szCs w:val="22"/>
              </w:rPr>
              <w:t>объектов непищевой и пищевой промышленности</w:t>
            </w:r>
            <w:r w:rsidRPr="008C7A02">
              <w:rPr>
                <w:rStyle w:val="FontStyle16"/>
                <w:b/>
                <w:i/>
                <w:sz w:val="22"/>
                <w:szCs w:val="22"/>
              </w:rPr>
              <w:t>"</w:t>
            </w:r>
            <w:r w:rsidRPr="008C7A02">
              <w:t xml:space="preserve"> в соответствии с </w:t>
            </w:r>
            <w:r w:rsidRPr="008C7A02">
              <w:rPr>
                <w:rStyle w:val="FontStyle16"/>
                <w:sz w:val="22"/>
                <w:szCs w:val="22"/>
              </w:rPr>
              <w:t>разрешенным использованием ЗУ.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675" w:type="dxa"/>
            <w:vMerge/>
          </w:tcPr>
          <w:p w:rsidR="00966CE2" w:rsidRPr="00DE7658" w:rsidRDefault="00966CE2" w:rsidP="00BF1777">
            <w:pPr>
              <w:pStyle w:val="af2"/>
              <w:numPr>
                <w:ilvl w:val="0"/>
                <w:numId w:val="4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66CE2" w:rsidRPr="00DE4232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DE4232">
              <w:rPr>
                <w:sz w:val="20"/>
                <w:szCs w:val="20"/>
              </w:rPr>
              <w:t xml:space="preserve">Категория земель: </w:t>
            </w:r>
            <w:r w:rsidRPr="00DE4232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DE423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E4232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DE4232">
              <w:rPr>
                <w:i/>
                <w:sz w:val="20"/>
                <w:szCs w:val="20"/>
              </w:rPr>
              <w:t>Под иными объектами специального назначения.</w:t>
            </w:r>
          </w:p>
          <w:p w:rsidR="00966CE2" w:rsidRPr="00DE4232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DE4232">
              <w:rPr>
                <w:sz w:val="20"/>
                <w:szCs w:val="20"/>
              </w:rPr>
              <w:t xml:space="preserve">По документу: </w:t>
            </w:r>
            <w:r w:rsidRPr="00DE4232">
              <w:rPr>
                <w:i/>
                <w:sz w:val="20"/>
                <w:szCs w:val="20"/>
              </w:rPr>
              <w:t>Объекты отдыха, спорта и туризма.</w:t>
            </w:r>
          </w:p>
          <w:p w:rsidR="00966CE2" w:rsidRPr="008C7A02" w:rsidRDefault="00966CE2" w:rsidP="0015036D">
            <w:pPr>
              <w:ind w:left="491"/>
              <w:jc w:val="both"/>
            </w:pPr>
            <w:r w:rsidRPr="00DE4232">
              <w:rPr>
                <w:sz w:val="20"/>
                <w:szCs w:val="20"/>
              </w:rPr>
              <w:t>Адрес:</w:t>
            </w:r>
            <w:r w:rsidRPr="00DE4232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DE4232">
              <w:rPr>
                <w:i/>
                <w:sz w:val="20"/>
                <w:szCs w:val="20"/>
              </w:rPr>
              <w:t>Краснокутская</w:t>
            </w:r>
            <w:proofErr w:type="spellEnd"/>
            <w:r w:rsidRPr="00DE4232">
              <w:rPr>
                <w:i/>
                <w:sz w:val="20"/>
                <w:szCs w:val="20"/>
              </w:rPr>
              <w:t xml:space="preserve"> администрация, территория бывшего ТОО "</w:t>
            </w:r>
            <w:proofErr w:type="spellStart"/>
            <w:r w:rsidRPr="00DE4232">
              <w:rPr>
                <w:i/>
                <w:sz w:val="20"/>
                <w:szCs w:val="20"/>
              </w:rPr>
              <w:t>Шахтинское</w:t>
            </w:r>
            <w:proofErr w:type="spellEnd"/>
            <w:r w:rsidRPr="00DE4232">
              <w:rPr>
                <w:i/>
                <w:sz w:val="20"/>
                <w:szCs w:val="20"/>
              </w:rPr>
              <w:t>"</w:t>
            </w:r>
            <w:r w:rsidRPr="00DE4232">
              <w:rPr>
                <w:rStyle w:val="af5"/>
                <w:i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1134"/>
        </w:trPr>
        <w:tc>
          <w:tcPr>
            <w:tcW w:w="675" w:type="dxa"/>
            <w:vMerge w:val="restart"/>
          </w:tcPr>
          <w:p w:rsidR="00966CE2" w:rsidRPr="00DE7658" w:rsidRDefault="00966CE2" w:rsidP="00BF1777">
            <w:pPr>
              <w:pStyle w:val="af2"/>
              <w:numPr>
                <w:ilvl w:val="0"/>
                <w:numId w:val="4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66CE2" w:rsidRPr="008C7A02" w:rsidRDefault="00966CE2" w:rsidP="00094A52">
            <w:pPr>
              <w:jc w:val="both"/>
            </w:pPr>
            <w:r w:rsidRPr="008C7A02">
              <w:t xml:space="preserve">В карте градостроительного зонирования </w:t>
            </w:r>
            <w:proofErr w:type="spellStart"/>
            <w:r w:rsidRPr="008C7A02">
              <w:t>х.Красный</w:t>
            </w:r>
            <w:proofErr w:type="spellEnd"/>
            <w:r w:rsidRPr="008C7A02">
              <w:t xml:space="preserve"> Кут </w:t>
            </w:r>
            <w:r w:rsidRPr="008C7A02">
              <w:rPr>
                <w:color w:val="000000"/>
              </w:rPr>
              <w:t xml:space="preserve">М 1:5000 </w:t>
            </w:r>
            <w:r w:rsidRPr="008C7A02">
              <w:t xml:space="preserve">откорректированы границы территориальной зоны </w:t>
            </w:r>
            <w:r w:rsidRPr="008C7A02">
              <w:rPr>
                <w:b/>
              </w:rPr>
              <w:t xml:space="preserve">ПР 2 </w:t>
            </w:r>
            <w:r w:rsidRPr="008C7A02">
              <w:rPr>
                <w:b/>
                <w:i/>
              </w:rPr>
              <w:t>"Коммунально-складская зона".</w:t>
            </w:r>
            <w:r w:rsidRPr="008C7A02">
              <w:rPr>
                <w:rStyle w:val="FontStyle16"/>
                <w:b/>
                <w:i/>
                <w:sz w:val="22"/>
                <w:szCs w:val="22"/>
              </w:rPr>
              <w:t xml:space="preserve"> </w:t>
            </w:r>
            <w:r w:rsidRPr="008C7A02">
              <w:t xml:space="preserve">Зона </w:t>
            </w:r>
            <w:proofErr w:type="gramStart"/>
            <w:r w:rsidRPr="008C7A02">
              <w:rPr>
                <w:b/>
              </w:rPr>
              <w:t>ПР</w:t>
            </w:r>
            <w:proofErr w:type="gramEnd"/>
            <w:r w:rsidRPr="008C7A02">
              <w:rPr>
                <w:b/>
              </w:rPr>
              <w:t xml:space="preserve"> 2 </w:t>
            </w:r>
            <w:r w:rsidRPr="008C7A02">
              <w:t xml:space="preserve">установлена в границах земельного участка с кадастровым номером 61:28:0600002:1250 площадью 1,0198  в соответствии с  </w:t>
            </w:r>
            <w:r w:rsidRPr="008C7A02">
              <w:rPr>
                <w:rStyle w:val="FontStyle16"/>
                <w:sz w:val="22"/>
                <w:szCs w:val="22"/>
              </w:rPr>
              <w:t>разрешенным использованием</w:t>
            </w:r>
            <w:r>
              <w:rPr>
                <w:rStyle w:val="FontStyle16"/>
                <w:sz w:val="22"/>
                <w:szCs w:val="22"/>
              </w:rPr>
              <w:t xml:space="preserve"> ЗУ</w:t>
            </w:r>
            <w:r w:rsidRPr="008C7A02">
              <w:rPr>
                <w:rStyle w:val="FontStyle16"/>
                <w:sz w:val="22"/>
                <w:szCs w:val="22"/>
              </w:rPr>
              <w:t xml:space="preserve">. 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788"/>
        </w:trPr>
        <w:tc>
          <w:tcPr>
            <w:tcW w:w="675" w:type="dxa"/>
            <w:vMerge/>
          </w:tcPr>
          <w:p w:rsidR="00966CE2" w:rsidRPr="00DE7658" w:rsidRDefault="00966CE2" w:rsidP="00BF1777">
            <w:pPr>
              <w:pStyle w:val="af2"/>
              <w:numPr>
                <w:ilvl w:val="0"/>
                <w:numId w:val="4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66CE2" w:rsidRPr="00510513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510513">
              <w:rPr>
                <w:sz w:val="20"/>
                <w:szCs w:val="20"/>
              </w:rPr>
              <w:t xml:space="preserve">Категория земель: </w:t>
            </w:r>
            <w:r w:rsidRPr="00510513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510513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rStyle w:val="FontStyle16"/>
                <w:sz w:val="20"/>
                <w:szCs w:val="20"/>
              </w:rPr>
            </w:pPr>
            <w:r w:rsidRPr="00510513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510513">
              <w:rPr>
                <w:i/>
                <w:sz w:val="20"/>
                <w:szCs w:val="20"/>
              </w:rPr>
              <w:t>Не установлено.</w:t>
            </w:r>
          </w:p>
          <w:p w:rsidR="00966CE2" w:rsidRPr="00510513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510513">
              <w:rPr>
                <w:sz w:val="20"/>
                <w:szCs w:val="20"/>
              </w:rPr>
              <w:t xml:space="preserve">По документу: </w:t>
            </w:r>
            <w:r w:rsidRPr="00510513">
              <w:rPr>
                <w:i/>
                <w:sz w:val="20"/>
                <w:szCs w:val="20"/>
              </w:rPr>
              <w:t>Объекты промышленного назначения III-IV классов опасности.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</w:pPr>
            <w:r w:rsidRPr="00510513">
              <w:rPr>
                <w:sz w:val="20"/>
                <w:szCs w:val="20"/>
              </w:rPr>
              <w:t>Адрес:</w:t>
            </w:r>
            <w:r w:rsidRPr="00510513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510513">
              <w:rPr>
                <w:i/>
                <w:sz w:val="20"/>
                <w:szCs w:val="20"/>
              </w:rPr>
              <w:t>х.Красный</w:t>
            </w:r>
            <w:proofErr w:type="spellEnd"/>
            <w:r w:rsidRPr="00510513">
              <w:rPr>
                <w:i/>
                <w:sz w:val="20"/>
                <w:szCs w:val="20"/>
              </w:rPr>
              <w:t xml:space="preserve"> Кут, пер. Колхозный, 28.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1361"/>
        </w:trPr>
        <w:tc>
          <w:tcPr>
            <w:tcW w:w="675" w:type="dxa"/>
            <w:vMerge w:val="restart"/>
          </w:tcPr>
          <w:p w:rsidR="00966CE2" w:rsidRPr="00DE7658" w:rsidRDefault="00966CE2" w:rsidP="00BF1777">
            <w:pPr>
              <w:pStyle w:val="af2"/>
              <w:numPr>
                <w:ilvl w:val="0"/>
                <w:numId w:val="4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966CE2" w:rsidRPr="008C7A02" w:rsidRDefault="00966CE2" w:rsidP="00094A52">
            <w:pPr>
              <w:autoSpaceDE w:val="0"/>
              <w:autoSpaceDN w:val="0"/>
              <w:adjustRightInd w:val="0"/>
              <w:jc w:val="both"/>
            </w:pPr>
            <w:r w:rsidRPr="008C7A02">
              <w:t xml:space="preserve">В карте градостроительного зонирования </w:t>
            </w:r>
            <w:proofErr w:type="spellStart"/>
            <w:r w:rsidRPr="008C7A02">
              <w:t>х</w:t>
            </w:r>
            <w:proofErr w:type="gramStart"/>
            <w:r w:rsidRPr="008C7A02">
              <w:t>.К</w:t>
            </w:r>
            <w:proofErr w:type="gramEnd"/>
            <w:r w:rsidRPr="008C7A02">
              <w:t>расный</w:t>
            </w:r>
            <w:proofErr w:type="spellEnd"/>
            <w:r w:rsidRPr="008C7A02">
              <w:t xml:space="preserve"> Кут </w:t>
            </w:r>
            <w:r w:rsidRPr="008C7A02">
              <w:rPr>
                <w:color w:val="000000"/>
              </w:rPr>
              <w:t xml:space="preserve">М 1:5000 </w:t>
            </w:r>
            <w:r w:rsidRPr="008C7A02">
              <w:t xml:space="preserve">в границах земельного участка с кадастровым номером 61:28:0600002:1336 площадью 1,2576 га установлена территориальная зона </w:t>
            </w:r>
            <w:r w:rsidRPr="008C7A02">
              <w:rPr>
                <w:b/>
              </w:rPr>
              <w:t xml:space="preserve">ЗСН 1 </w:t>
            </w:r>
            <w:r w:rsidRPr="008C7A02">
              <w:rPr>
                <w:b/>
                <w:i/>
              </w:rPr>
              <w:t>"Зона ритуального назначения"</w:t>
            </w:r>
            <w:r w:rsidRPr="008C7A02">
              <w:t xml:space="preserve"> вместо установленных ранее 2-х зон: </w:t>
            </w:r>
            <w:r w:rsidRPr="008C7A02">
              <w:rPr>
                <w:rStyle w:val="FontStyle16"/>
                <w:b/>
                <w:sz w:val="22"/>
                <w:szCs w:val="22"/>
              </w:rPr>
              <w:t>СХЗ 1</w:t>
            </w:r>
            <w:r w:rsidRPr="008C7A02">
              <w:rPr>
                <w:rStyle w:val="FontStyle16"/>
                <w:b/>
                <w:i/>
                <w:sz w:val="22"/>
                <w:szCs w:val="22"/>
              </w:rPr>
              <w:t xml:space="preserve"> "Зона сельскохозяйственных угодий" </w:t>
            </w:r>
            <w:r w:rsidRPr="008C7A02">
              <w:rPr>
                <w:rStyle w:val="FontStyle16"/>
                <w:i/>
                <w:sz w:val="22"/>
                <w:szCs w:val="22"/>
              </w:rPr>
              <w:t>и</w:t>
            </w:r>
            <w:proofErr w:type="gramStart"/>
            <w:r w:rsidRPr="008C7A02">
              <w:rPr>
                <w:rStyle w:val="FontStyle16"/>
                <w:i/>
                <w:sz w:val="22"/>
                <w:szCs w:val="22"/>
              </w:rPr>
              <w:t xml:space="preserve"> </w:t>
            </w:r>
            <w:r w:rsidRPr="008C7A02">
              <w:rPr>
                <w:rStyle w:val="FontStyle16"/>
                <w:b/>
                <w:i/>
                <w:sz w:val="22"/>
                <w:szCs w:val="22"/>
              </w:rPr>
              <w:t>Ж</w:t>
            </w:r>
            <w:proofErr w:type="gramEnd"/>
            <w:r w:rsidRPr="008C7A02">
              <w:rPr>
                <w:rStyle w:val="FontStyle16"/>
                <w:b/>
                <w:i/>
                <w:sz w:val="22"/>
                <w:szCs w:val="22"/>
              </w:rPr>
              <w:t xml:space="preserve"> 1 "Зона застройки индивидуальными жилыми домами"</w:t>
            </w:r>
            <w:r w:rsidRPr="008C7A02">
              <w:t xml:space="preserve"> в целях </w:t>
            </w:r>
            <w:r>
              <w:t xml:space="preserve">нахождения </w:t>
            </w:r>
            <w:r w:rsidRPr="008C7A02">
              <w:t xml:space="preserve"> земельного участка в одной территориальной зоне.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1057"/>
        </w:trPr>
        <w:tc>
          <w:tcPr>
            <w:tcW w:w="675" w:type="dxa"/>
            <w:vMerge/>
          </w:tcPr>
          <w:p w:rsidR="00966CE2" w:rsidRPr="00DE7658" w:rsidRDefault="00966CE2" w:rsidP="00BF1777">
            <w:pPr>
              <w:pStyle w:val="af2"/>
              <w:numPr>
                <w:ilvl w:val="0"/>
                <w:numId w:val="4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966CE2" w:rsidRPr="00510513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510513">
              <w:rPr>
                <w:sz w:val="20"/>
                <w:szCs w:val="20"/>
              </w:rPr>
              <w:t xml:space="preserve">Категория земель: </w:t>
            </w:r>
            <w:r w:rsidRPr="00510513">
              <w:rPr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966CE2" w:rsidRPr="00510513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510513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510513">
              <w:rPr>
                <w:i/>
                <w:sz w:val="20"/>
                <w:szCs w:val="20"/>
              </w:rPr>
              <w:t>Для размещения объектов сельскохозяйственного назначения и сельскохозяйственных угодий.</w:t>
            </w:r>
          </w:p>
          <w:p w:rsidR="00966CE2" w:rsidRPr="00510513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510513">
              <w:rPr>
                <w:sz w:val="20"/>
                <w:szCs w:val="20"/>
              </w:rPr>
              <w:t xml:space="preserve">По документу: </w:t>
            </w:r>
            <w:r w:rsidRPr="00510513">
              <w:rPr>
                <w:i/>
                <w:sz w:val="20"/>
                <w:szCs w:val="20"/>
              </w:rPr>
              <w:t>Пашни, сенокосы, пастбища, сады, виноградники.</w:t>
            </w:r>
          </w:p>
          <w:p w:rsidR="00966CE2" w:rsidRPr="008C7A02" w:rsidRDefault="00966CE2" w:rsidP="0015036D">
            <w:pPr>
              <w:ind w:left="491"/>
              <w:jc w:val="both"/>
            </w:pPr>
            <w:r w:rsidRPr="00510513">
              <w:rPr>
                <w:sz w:val="20"/>
                <w:szCs w:val="20"/>
              </w:rPr>
              <w:t xml:space="preserve">Адрес: </w:t>
            </w:r>
            <w:r w:rsidRPr="00510513">
              <w:rPr>
                <w:i/>
                <w:sz w:val="20"/>
                <w:szCs w:val="20"/>
              </w:rPr>
              <w:t xml:space="preserve">Ростовская обл., Октябрьский р-н, </w:t>
            </w:r>
            <w:proofErr w:type="spellStart"/>
            <w:r w:rsidRPr="00510513">
              <w:rPr>
                <w:i/>
                <w:sz w:val="20"/>
                <w:szCs w:val="20"/>
              </w:rPr>
              <w:t>Краснокутское</w:t>
            </w:r>
            <w:proofErr w:type="spellEnd"/>
            <w:r w:rsidRPr="00510513">
              <w:rPr>
                <w:i/>
                <w:sz w:val="20"/>
                <w:szCs w:val="20"/>
              </w:rPr>
              <w:t xml:space="preserve"> сельское поселение.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1259"/>
        </w:trPr>
        <w:tc>
          <w:tcPr>
            <w:tcW w:w="675" w:type="dxa"/>
          </w:tcPr>
          <w:p w:rsidR="00966CE2" w:rsidRPr="00DE7658" w:rsidRDefault="00966CE2" w:rsidP="00BF1777">
            <w:pPr>
              <w:pStyle w:val="af2"/>
              <w:numPr>
                <w:ilvl w:val="0"/>
                <w:numId w:val="4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</w:tcPr>
          <w:p w:rsidR="00966CE2" w:rsidRPr="008C7A02" w:rsidRDefault="00966CE2" w:rsidP="00EC0138">
            <w:pPr>
              <w:autoSpaceDE w:val="0"/>
              <w:autoSpaceDN w:val="0"/>
              <w:adjustRightInd w:val="0"/>
              <w:jc w:val="both"/>
            </w:pPr>
            <w:r w:rsidRPr="008C7A02">
              <w:t xml:space="preserve">В карте градостроительного зонирования </w:t>
            </w:r>
            <w:proofErr w:type="spellStart"/>
            <w:r w:rsidRPr="008C7A02">
              <w:t>х</w:t>
            </w:r>
            <w:proofErr w:type="gramStart"/>
            <w:r w:rsidRPr="008C7A02">
              <w:t>.К</w:t>
            </w:r>
            <w:proofErr w:type="gramEnd"/>
            <w:r w:rsidRPr="008C7A02">
              <w:t>расный</w:t>
            </w:r>
            <w:proofErr w:type="spellEnd"/>
            <w:r w:rsidRPr="008C7A02">
              <w:t xml:space="preserve"> Кут </w:t>
            </w:r>
            <w:r w:rsidRPr="008C7A02">
              <w:rPr>
                <w:color w:val="000000"/>
              </w:rPr>
              <w:t xml:space="preserve">М 1:5000 </w:t>
            </w:r>
            <w:r w:rsidRPr="008C7A02">
              <w:t xml:space="preserve"> аннулирована ранее установленная территориальная зона</w:t>
            </w:r>
            <w:r w:rsidRPr="008C7A02">
              <w:rPr>
                <w:rStyle w:val="FontStyle16"/>
                <w:b/>
                <w:i/>
                <w:sz w:val="22"/>
                <w:szCs w:val="22"/>
              </w:rPr>
              <w:t xml:space="preserve"> </w:t>
            </w:r>
            <w:r w:rsidRPr="008C7A02">
              <w:rPr>
                <w:rStyle w:val="FontStyle16"/>
                <w:b/>
                <w:sz w:val="22"/>
                <w:szCs w:val="22"/>
              </w:rPr>
              <w:t>Ж 1</w:t>
            </w:r>
            <w:r w:rsidRPr="008C7A02">
              <w:rPr>
                <w:rStyle w:val="FontStyle16"/>
                <w:b/>
                <w:i/>
                <w:sz w:val="22"/>
                <w:szCs w:val="22"/>
              </w:rPr>
              <w:t xml:space="preserve"> "Зона застройки индивидуальными жилыми домами"</w:t>
            </w:r>
            <w:r>
              <w:rPr>
                <w:rStyle w:val="FontStyle16"/>
                <w:b/>
                <w:i/>
                <w:sz w:val="22"/>
                <w:szCs w:val="22"/>
              </w:rPr>
              <w:t xml:space="preserve"> </w:t>
            </w:r>
            <w:r w:rsidRPr="00A01CD0">
              <w:rPr>
                <w:rStyle w:val="FontStyle16"/>
                <w:sz w:val="22"/>
                <w:szCs w:val="22"/>
              </w:rPr>
              <w:t>и территория</w:t>
            </w:r>
            <w:r>
              <w:rPr>
                <w:rStyle w:val="FontStyle16"/>
                <w:b/>
                <w:i/>
                <w:sz w:val="22"/>
                <w:szCs w:val="22"/>
              </w:rPr>
              <w:t xml:space="preserve"> </w:t>
            </w:r>
            <w:r w:rsidRPr="008C7A02">
              <w:rPr>
                <w:rStyle w:val="FontStyle16"/>
                <w:b/>
                <w:i/>
                <w:sz w:val="22"/>
                <w:szCs w:val="22"/>
              </w:rPr>
              <w:t xml:space="preserve"> </w:t>
            </w:r>
            <w:r w:rsidRPr="008C7A02">
              <w:rPr>
                <w:rStyle w:val="FontStyle16"/>
                <w:sz w:val="22"/>
                <w:szCs w:val="22"/>
              </w:rPr>
              <w:t xml:space="preserve">площадью 64,2 га включена в </w:t>
            </w:r>
            <w:r w:rsidRPr="008C7A02">
              <w:t>территориальную зону</w:t>
            </w:r>
            <w:r w:rsidRPr="008C7A02">
              <w:rPr>
                <w:rStyle w:val="FontStyle16"/>
                <w:b/>
                <w:sz w:val="22"/>
                <w:szCs w:val="22"/>
              </w:rPr>
              <w:t xml:space="preserve"> СХЗ 1</w:t>
            </w:r>
            <w:r w:rsidRPr="008C7A02">
              <w:rPr>
                <w:rStyle w:val="FontStyle16"/>
                <w:b/>
                <w:i/>
                <w:sz w:val="22"/>
                <w:szCs w:val="22"/>
              </w:rPr>
              <w:t xml:space="preserve"> "Зона сельскохозяйственных угодий". </w:t>
            </w:r>
            <w:r w:rsidRPr="008C7A02">
              <w:rPr>
                <w:rStyle w:val="FontStyle16"/>
                <w:sz w:val="22"/>
                <w:szCs w:val="22"/>
              </w:rPr>
              <w:t xml:space="preserve">Территория площадью 64,2 га расположена </w:t>
            </w:r>
            <w:r w:rsidRPr="006D2DDD">
              <w:rPr>
                <w:rStyle w:val="af5"/>
                <w:b w:val="0"/>
                <w:shd w:val="clear" w:color="auto" w:fill="FFFFFF"/>
              </w:rPr>
              <w:t>у юго-восточной границы населенного пункта</w:t>
            </w:r>
            <w:r w:rsidRPr="008C7A02">
              <w:rPr>
                <w:rStyle w:val="FontStyle16"/>
                <w:sz w:val="22"/>
                <w:szCs w:val="22"/>
              </w:rPr>
              <w:t xml:space="preserve">, частично занимает ЗУ 61:28:0600002:663; 61:28:0600002:723; 61:28:0600002:171; 61:28:0600002:170; 61:28:0600002:725; 61:28:0600002:210; 61:28:0600002:207; 61:28:0600002:204 с </w:t>
            </w:r>
            <w:r w:rsidRPr="008C7A02">
              <w:t xml:space="preserve">категорией земель - </w:t>
            </w:r>
            <w:r w:rsidRPr="008C7A02">
              <w:rPr>
                <w:i/>
              </w:rPr>
              <w:t>Земли сельскохозяйственного назначения.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1134"/>
        </w:trPr>
        <w:tc>
          <w:tcPr>
            <w:tcW w:w="675" w:type="dxa"/>
          </w:tcPr>
          <w:p w:rsidR="00966CE2" w:rsidRPr="00DE7658" w:rsidRDefault="00966CE2" w:rsidP="00BF1777">
            <w:pPr>
              <w:pStyle w:val="af2"/>
              <w:numPr>
                <w:ilvl w:val="0"/>
                <w:numId w:val="4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</w:tcPr>
          <w:p w:rsidR="00966CE2" w:rsidRPr="008C7A02" w:rsidRDefault="00966CE2" w:rsidP="006D2DDD">
            <w:pPr>
              <w:jc w:val="both"/>
            </w:pPr>
            <w:r w:rsidRPr="008C7A02">
              <w:t xml:space="preserve">В карте градостроительного зонирования </w:t>
            </w:r>
            <w:proofErr w:type="spellStart"/>
            <w:r w:rsidRPr="008C7A02">
              <w:t>х</w:t>
            </w:r>
            <w:proofErr w:type="gramStart"/>
            <w:r w:rsidRPr="008C7A02">
              <w:t>.К</w:t>
            </w:r>
            <w:proofErr w:type="gramEnd"/>
            <w:r w:rsidRPr="008C7A02">
              <w:t>расный</w:t>
            </w:r>
            <w:proofErr w:type="spellEnd"/>
            <w:r w:rsidRPr="008C7A02">
              <w:t xml:space="preserve"> Кут </w:t>
            </w:r>
            <w:r w:rsidRPr="008C7A02">
              <w:rPr>
                <w:color w:val="000000"/>
              </w:rPr>
              <w:t xml:space="preserve">М 1:5000 </w:t>
            </w:r>
            <w:r w:rsidRPr="008C7A02">
              <w:t>откорректирована граница территориальной зоны</w:t>
            </w:r>
            <w:r w:rsidRPr="008C7A02">
              <w:rPr>
                <w:rStyle w:val="af5"/>
                <w:shd w:val="clear" w:color="auto" w:fill="FFFFFF"/>
              </w:rPr>
              <w:t xml:space="preserve"> </w:t>
            </w:r>
            <w:r>
              <w:rPr>
                <w:rStyle w:val="af5"/>
                <w:shd w:val="clear" w:color="auto" w:fill="FFFFFF"/>
              </w:rPr>
              <w:t>РЗ</w:t>
            </w:r>
            <w:r w:rsidRPr="008C7A02">
              <w:rPr>
                <w:rStyle w:val="af5"/>
                <w:shd w:val="clear" w:color="auto" w:fill="FFFFFF"/>
              </w:rPr>
              <w:t xml:space="preserve"> 1</w:t>
            </w:r>
            <w:r w:rsidRPr="008C7A02">
              <w:t xml:space="preserve"> </w:t>
            </w:r>
            <w:r w:rsidRPr="008C7A02">
              <w:rPr>
                <w:rStyle w:val="af5"/>
                <w:i/>
                <w:shd w:val="clear" w:color="auto" w:fill="FFFFFF"/>
              </w:rPr>
              <w:t xml:space="preserve">"Зона </w:t>
            </w:r>
            <w:r>
              <w:rPr>
                <w:rStyle w:val="af5"/>
                <w:i/>
                <w:shd w:val="clear" w:color="auto" w:fill="FFFFFF"/>
              </w:rPr>
              <w:t>мест отдыха общего пользования</w:t>
            </w:r>
            <w:r w:rsidRPr="008C7A02">
              <w:rPr>
                <w:rStyle w:val="af5"/>
                <w:i/>
                <w:shd w:val="clear" w:color="auto" w:fill="FFFFFF"/>
              </w:rPr>
              <w:t>"</w:t>
            </w:r>
            <w:r w:rsidRPr="008C7A02">
              <w:rPr>
                <w:rStyle w:val="af5"/>
                <w:shd w:val="clear" w:color="auto" w:fill="FFFFFF"/>
              </w:rPr>
              <w:t xml:space="preserve"> </w:t>
            </w:r>
            <w:r w:rsidRPr="006D2DDD">
              <w:rPr>
                <w:rStyle w:val="af5"/>
                <w:b w:val="0"/>
                <w:shd w:val="clear" w:color="auto" w:fill="FFFFFF"/>
              </w:rPr>
              <w:t>у юго-восточной границы населенного пункта</w:t>
            </w:r>
            <w:r w:rsidRPr="008C7A02">
              <w:rPr>
                <w:rStyle w:val="af5"/>
                <w:shd w:val="clear" w:color="auto" w:fill="FFFFFF"/>
              </w:rPr>
              <w:t xml:space="preserve"> </w:t>
            </w:r>
            <w:r w:rsidRPr="008C7A02">
              <w:t xml:space="preserve">в соответствии с существующим местонахождением защитной лесной полосы, расположенной между </w:t>
            </w:r>
            <w:r w:rsidR="006D2DDD" w:rsidRPr="00770E6C">
              <w:t>земельн</w:t>
            </w:r>
            <w:r w:rsidR="006D2DDD">
              <w:t>ыми</w:t>
            </w:r>
            <w:r w:rsidR="006D2DDD" w:rsidRPr="00770E6C">
              <w:t xml:space="preserve"> участка</w:t>
            </w:r>
            <w:r w:rsidR="006D2DDD">
              <w:t>ми</w:t>
            </w:r>
            <w:r w:rsidR="006D2DDD" w:rsidRPr="00770E6C">
              <w:t xml:space="preserve">  с </w:t>
            </w:r>
            <w:r w:rsidR="006D2DDD">
              <w:t>кадастровыми номерами</w:t>
            </w:r>
            <w:r>
              <w:t xml:space="preserve"> </w:t>
            </w:r>
            <w:r w:rsidRPr="008C7A02">
              <w:t xml:space="preserve">61:28:0600002:725 </w:t>
            </w:r>
            <w:r w:rsidR="006D2DDD">
              <w:t>и</w:t>
            </w:r>
            <w:r>
              <w:t xml:space="preserve"> </w:t>
            </w:r>
            <w:r w:rsidRPr="008C7A02">
              <w:t>61:28:0600002:170.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675" w:type="dxa"/>
            <w:vMerge w:val="restart"/>
          </w:tcPr>
          <w:p w:rsidR="00966CE2" w:rsidRPr="00DE7658" w:rsidRDefault="00966CE2" w:rsidP="00BF1777">
            <w:pPr>
              <w:pStyle w:val="af2"/>
              <w:numPr>
                <w:ilvl w:val="0"/>
                <w:numId w:val="4"/>
              </w:numPr>
              <w:tabs>
                <w:tab w:val="left" w:pos="567"/>
              </w:tabs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vAlign w:val="center"/>
          </w:tcPr>
          <w:p w:rsidR="00966CE2" w:rsidRPr="008C7A02" w:rsidRDefault="00966CE2" w:rsidP="00094A52">
            <w:pPr>
              <w:jc w:val="both"/>
            </w:pPr>
            <w:r w:rsidRPr="008C7A02">
              <w:t xml:space="preserve">В карте градостроительного зонирования </w:t>
            </w:r>
            <w:proofErr w:type="spellStart"/>
            <w:r w:rsidRPr="008C7A02">
              <w:t>х.Красный</w:t>
            </w:r>
            <w:proofErr w:type="spellEnd"/>
            <w:r w:rsidRPr="008C7A02">
              <w:t xml:space="preserve"> Кут </w:t>
            </w:r>
            <w:r w:rsidRPr="008C7A02">
              <w:rPr>
                <w:color w:val="000000"/>
              </w:rPr>
              <w:t xml:space="preserve">М 1:5000 </w:t>
            </w:r>
            <w:r w:rsidRPr="008C7A02">
              <w:t>в связи с изменением границы населенного пункта в границах земельного участка площадью 7</w:t>
            </w:r>
            <w:r w:rsidR="00EC0138">
              <w:t>,5</w:t>
            </w:r>
            <w:r w:rsidRPr="008C7A02">
              <w:t xml:space="preserve">4 га с кадастровым номером 61:28:0600002:687 установлена территориальная зона </w:t>
            </w:r>
            <w:r w:rsidRPr="008C7A02">
              <w:rPr>
                <w:rStyle w:val="FontStyle16"/>
                <w:b/>
                <w:sz w:val="22"/>
                <w:szCs w:val="22"/>
              </w:rPr>
              <w:t>СХЗ 1</w:t>
            </w:r>
            <w:r w:rsidRPr="008C7A02">
              <w:rPr>
                <w:rStyle w:val="FontStyle16"/>
                <w:b/>
                <w:i/>
                <w:sz w:val="22"/>
                <w:szCs w:val="22"/>
              </w:rPr>
              <w:t xml:space="preserve"> "Зона сельскохозяйственных угодий" </w:t>
            </w:r>
            <w:r w:rsidRPr="008C7A02">
              <w:t xml:space="preserve">вместо установленной ранее зоны </w:t>
            </w:r>
            <w:r w:rsidRPr="008C7A02">
              <w:rPr>
                <w:rStyle w:val="FontStyle16"/>
                <w:b/>
                <w:sz w:val="22"/>
                <w:szCs w:val="22"/>
              </w:rPr>
              <w:t>Ж 1</w:t>
            </w:r>
            <w:r w:rsidRPr="008C7A02">
              <w:rPr>
                <w:rStyle w:val="FontStyle16"/>
                <w:b/>
                <w:i/>
                <w:sz w:val="22"/>
                <w:szCs w:val="22"/>
              </w:rPr>
              <w:t xml:space="preserve"> "Зона застройки индивидуальными жилыми домами"</w:t>
            </w:r>
            <w:r w:rsidRPr="008C7A02">
              <w:rPr>
                <w:rStyle w:val="FontStyle16"/>
                <w:sz w:val="22"/>
                <w:szCs w:val="22"/>
              </w:rPr>
              <w:t>.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226"/>
        </w:trPr>
        <w:tc>
          <w:tcPr>
            <w:tcW w:w="675" w:type="dxa"/>
            <w:vMerge/>
          </w:tcPr>
          <w:p w:rsidR="00966CE2" w:rsidRPr="00DE7658" w:rsidRDefault="00966CE2" w:rsidP="00BF1777">
            <w:pPr>
              <w:pStyle w:val="af2"/>
              <w:numPr>
                <w:ilvl w:val="0"/>
                <w:numId w:val="4"/>
              </w:numPr>
              <w:tabs>
                <w:tab w:val="left" w:pos="567"/>
              </w:tabs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vAlign w:val="center"/>
          </w:tcPr>
          <w:p w:rsidR="00966CE2" w:rsidRPr="00B84DA9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B84DA9">
              <w:rPr>
                <w:sz w:val="20"/>
                <w:szCs w:val="20"/>
              </w:rPr>
              <w:t xml:space="preserve">Категория земель: </w:t>
            </w:r>
            <w:r w:rsidRPr="00B84DA9">
              <w:rPr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966CE2" w:rsidRPr="00B84DA9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B84DA9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B84DA9">
              <w:rPr>
                <w:i/>
                <w:sz w:val="20"/>
                <w:szCs w:val="20"/>
              </w:rPr>
              <w:t xml:space="preserve">Для размещения объектов сельскохозяйственного назначения и сельскохозяйственных угодий. </w:t>
            </w:r>
          </w:p>
          <w:p w:rsidR="00966CE2" w:rsidRPr="00B84DA9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B84DA9">
              <w:rPr>
                <w:sz w:val="20"/>
                <w:szCs w:val="20"/>
              </w:rPr>
              <w:t xml:space="preserve">По документу: </w:t>
            </w:r>
            <w:r w:rsidRPr="00B84DA9">
              <w:rPr>
                <w:i/>
                <w:sz w:val="20"/>
                <w:szCs w:val="20"/>
              </w:rPr>
              <w:t>Для ведения сельскохозяйственного производства.</w:t>
            </w:r>
          </w:p>
          <w:p w:rsidR="00966CE2" w:rsidRPr="008C7A0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b/>
                <w:color w:val="FF0000"/>
                <w:u w:val="single"/>
              </w:rPr>
            </w:pPr>
            <w:r w:rsidRPr="00B84DA9">
              <w:rPr>
                <w:sz w:val="20"/>
                <w:szCs w:val="20"/>
              </w:rPr>
              <w:t>Адрес:</w:t>
            </w:r>
            <w:r w:rsidRPr="00B84DA9">
              <w:rPr>
                <w:i/>
                <w:sz w:val="20"/>
                <w:szCs w:val="20"/>
              </w:rPr>
              <w:t xml:space="preserve"> Ростовская обл., Октябрьский р-н, вблизи </w:t>
            </w:r>
            <w:proofErr w:type="spellStart"/>
            <w:r w:rsidRPr="00B84DA9">
              <w:rPr>
                <w:i/>
                <w:sz w:val="20"/>
                <w:szCs w:val="20"/>
              </w:rPr>
              <w:t>х.Красный</w:t>
            </w:r>
            <w:proofErr w:type="spellEnd"/>
            <w:r w:rsidRPr="00B84DA9">
              <w:rPr>
                <w:i/>
                <w:sz w:val="20"/>
                <w:szCs w:val="20"/>
              </w:rPr>
              <w:t xml:space="preserve"> Кут.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675" w:type="dxa"/>
          </w:tcPr>
          <w:p w:rsidR="00966CE2" w:rsidRPr="00DE7658" w:rsidRDefault="00966CE2" w:rsidP="00BF1777">
            <w:pPr>
              <w:pStyle w:val="af2"/>
              <w:numPr>
                <w:ilvl w:val="0"/>
                <w:numId w:val="4"/>
              </w:numPr>
              <w:tabs>
                <w:tab w:val="left" w:pos="567"/>
              </w:tabs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</w:tcPr>
          <w:p w:rsidR="00966CE2" w:rsidRPr="008C7A02" w:rsidRDefault="00966CE2" w:rsidP="00EC0138">
            <w:pPr>
              <w:tabs>
                <w:tab w:val="left" w:pos="1440"/>
              </w:tabs>
              <w:autoSpaceDE w:val="0"/>
              <w:autoSpaceDN w:val="0"/>
              <w:adjustRightInd w:val="0"/>
              <w:rPr>
                <w:i/>
              </w:rPr>
            </w:pPr>
            <w:r w:rsidRPr="008C7A02">
              <w:t xml:space="preserve">В карте градостроительного зонирования </w:t>
            </w:r>
            <w:proofErr w:type="spellStart"/>
            <w:r w:rsidRPr="008C7A02">
              <w:t>х</w:t>
            </w:r>
            <w:proofErr w:type="gramStart"/>
            <w:r w:rsidRPr="008C7A02">
              <w:t>.К</w:t>
            </w:r>
            <w:proofErr w:type="gramEnd"/>
            <w:r w:rsidRPr="008C7A02">
              <w:t>расный</w:t>
            </w:r>
            <w:proofErr w:type="spellEnd"/>
            <w:r w:rsidRPr="008C7A02">
              <w:t xml:space="preserve"> Кут </w:t>
            </w:r>
            <w:r w:rsidRPr="008C7A02">
              <w:rPr>
                <w:color w:val="000000"/>
              </w:rPr>
              <w:t xml:space="preserve">М 1:5000 </w:t>
            </w:r>
            <w:r w:rsidRPr="008C7A02">
              <w:t xml:space="preserve">на территории площадью 1,9469 га, находящейся с северо-запада от планируемой границы </w:t>
            </w:r>
            <w:proofErr w:type="spellStart"/>
            <w:r w:rsidRPr="008C7A02">
              <w:t>х.Красный</w:t>
            </w:r>
            <w:proofErr w:type="spellEnd"/>
            <w:r w:rsidRPr="008C7A02">
              <w:t xml:space="preserve"> Кут, аннулирована территориальная зона </w:t>
            </w:r>
            <w:r w:rsidRPr="008C7A02">
              <w:rPr>
                <w:b/>
              </w:rPr>
              <w:t xml:space="preserve">РЗ 1 </w:t>
            </w:r>
            <w:r w:rsidRPr="008C7A02">
              <w:rPr>
                <w:b/>
                <w:i/>
              </w:rPr>
              <w:t>"</w:t>
            </w:r>
            <w:r w:rsidRPr="008C7A02">
              <w:rPr>
                <w:b/>
                <w:i/>
                <w:color w:val="000000"/>
              </w:rPr>
              <w:t>Зона мест отдыха общего пользования</w:t>
            </w:r>
            <w:r w:rsidRPr="008C7A02">
              <w:rPr>
                <w:b/>
                <w:i/>
              </w:rPr>
              <w:t>"</w:t>
            </w:r>
            <w:r w:rsidRPr="008C7A02">
              <w:rPr>
                <w:rStyle w:val="FontStyle16"/>
                <w:i/>
                <w:sz w:val="22"/>
                <w:szCs w:val="22"/>
              </w:rPr>
              <w:t xml:space="preserve">, </w:t>
            </w:r>
            <w:r w:rsidRPr="008C7A02">
              <w:t xml:space="preserve">и установлена зона </w:t>
            </w:r>
            <w:r>
              <w:t xml:space="preserve"> </w:t>
            </w:r>
            <w:r w:rsidRPr="008C7A02">
              <w:rPr>
                <w:b/>
              </w:rPr>
              <w:t>СХЗ 1</w:t>
            </w:r>
            <w:r w:rsidRPr="008C7A02">
              <w:rPr>
                <w:rStyle w:val="FontStyle16"/>
                <w:b/>
                <w:i/>
                <w:sz w:val="22"/>
                <w:szCs w:val="22"/>
              </w:rPr>
              <w:t>"Зона сельскохозяйственных угодий"</w:t>
            </w:r>
            <w:r w:rsidRPr="008C7A02">
              <w:rPr>
                <w:i/>
              </w:rPr>
              <w:t>.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675" w:type="dxa"/>
          </w:tcPr>
          <w:p w:rsidR="00966CE2" w:rsidRPr="00DE7658" w:rsidRDefault="00966CE2" w:rsidP="00BF1777">
            <w:pPr>
              <w:pStyle w:val="af2"/>
              <w:numPr>
                <w:ilvl w:val="0"/>
                <w:numId w:val="4"/>
              </w:numPr>
              <w:tabs>
                <w:tab w:val="left" w:pos="567"/>
              </w:tabs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vAlign w:val="center"/>
          </w:tcPr>
          <w:p w:rsidR="00966CE2" w:rsidRPr="008C7A02" w:rsidRDefault="00EC0138" w:rsidP="00094A52">
            <w:pPr>
              <w:tabs>
                <w:tab w:val="left" w:pos="1440"/>
              </w:tabs>
              <w:autoSpaceDE w:val="0"/>
              <w:autoSpaceDN w:val="0"/>
              <w:adjustRightInd w:val="0"/>
            </w:pPr>
            <w:r w:rsidRPr="00EC0138">
              <w:t xml:space="preserve">В карте градостроительного зонирования </w:t>
            </w:r>
            <w:proofErr w:type="spellStart"/>
            <w:r w:rsidRPr="00EC0138">
              <w:t>х</w:t>
            </w:r>
            <w:proofErr w:type="gramStart"/>
            <w:r w:rsidRPr="00EC0138">
              <w:t>.К</w:t>
            </w:r>
            <w:proofErr w:type="gramEnd"/>
            <w:r w:rsidRPr="00EC0138">
              <w:t>расный</w:t>
            </w:r>
            <w:proofErr w:type="spellEnd"/>
            <w:r w:rsidRPr="00EC0138">
              <w:t xml:space="preserve"> Кут </w:t>
            </w:r>
            <w:r>
              <w:t xml:space="preserve">М 1:5000 с северо-запада  </w:t>
            </w:r>
            <w:proofErr w:type="spellStart"/>
            <w:r>
              <w:t>замени</w:t>
            </w:r>
            <w:r w:rsidRPr="00EC0138">
              <w:t>а</w:t>
            </w:r>
            <w:proofErr w:type="spellEnd"/>
            <w:r w:rsidRPr="00EC0138">
              <w:t xml:space="preserve"> территориальная зона </w:t>
            </w:r>
            <w:r w:rsidRPr="00EC0138">
              <w:rPr>
                <w:b/>
              </w:rPr>
              <w:t>ОДЗ 2</w:t>
            </w:r>
            <w:r w:rsidRPr="00EC0138">
              <w:t xml:space="preserve"> </w:t>
            </w:r>
            <w:r w:rsidRPr="00EC0138">
              <w:rPr>
                <w:b/>
                <w:i/>
              </w:rPr>
              <w:t>"Зона общественного назначения"</w:t>
            </w:r>
            <w:r>
              <w:rPr>
                <w:b/>
                <w:i/>
              </w:rPr>
              <w:t xml:space="preserve"> </w:t>
            </w:r>
            <w:r w:rsidRPr="00EC0138">
              <w:t xml:space="preserve">и установлена территориальная зона </w:t>
            </w:r>
            <w:r w:rsidRPr="00EC0138">
              <w:rPr>
                <w:b/>
              </w:rPr>
              <w:t>Ж1</w:t>
            </w:r>
            <w:r w:rsidRPr="00EC0138">
              <w:t xml:space="preserve"> "</w:t>
            </w:r>
            <w:r w:rsidRPr="00EC0138">
              <w:rPr>
                <w:b/>
                <w:i/>
              </w:rPr>
              <w:t>Зона застройки индивидуальными жилыми домами"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675" w:type="dxa"/>
          </w:tcPr>
          <w:p w:rsidR="00966CE2" w:rsidRPr="00DE7658" w:rsidRDefault="00966CE2" w:rsidP="00BF1777">
            <w:pPr>
              <w:pStyle w:val="af2"/>
              <w:numPr>
                <w:ilvl w:val="0"/>
                <w:numId w:val="4"/>
              </w:numPr>
              <w:tabs>
                <w:tab w:val="left" w:pos="567"/>
              </w:tabs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</w:tcPr>
          <w:p w:rsidR="00966CE2" w:rsidRPr="008C7A02" w:rsidRDefault="00966CE2" w:rsidP="00094A52">
            <w:pPr>
              <w:tabs>
                <w:tab w:val="left" w:pos="1440"/>
              </w:tabs>
              <w:autoSpaceDE w:val="0"/>
              <w:autoSpaceDN w:val="0"/>
              <w:adjustRightInd w:val="0"/>
            </w:pPr>
            <w:r w:rsidRPr="008C7A02">
              <w:t xml:space="preserve">В карте градостроительного зонирования </w:t>
            </w:r>
            <w:proofErr w:type="spellStart"/>
            <w:r w:rsidRPr="008C7A02">
              <w:t>х.Красный</w:t>
            </w:r>
            <w:proofErr w:type="spellEnd"/>
            <w:r w:rsidRPr="008C7A02">
              <w:t xml:space="preserve"> Кут </w:t>
            </w:r>
            <w:r w:rsidRPr="008C7A02">
              <w:rPr>
                <w:color w:val="000000"/>
              </w:rPr>
              <w:t xml:space="preserve">М 1:5000 с </w:t>
            </w:r>
            <w:r w:rsidRPr="008C7A02">
              <w:t xml:space="preserve">северо-запада от границы </w:t>
            </w:r>
            <w:proofErr w:type="spellStart"/>
            <w:r w:rsidRPr="008C7A02">
              <w:t>х.Красный</w:t>
            </w:r>
            <w:proofErr w:type="spellEnd"/>
            <w:r w:rsidRPr="008C7A02">
              <w:t xml:space="preserve"> Кут откорректирован</w:t>
            </w:r>
            <w:r>
              <w:t>ы</w:t>
            </w:r>
            <w:r w:rsidRPr="008C7A02">
              <w:t xml:space="preserve"> </w:t>
            </w:r>
            <w:r>
              <w:t xml:space="preserve">границы </w:t>
            </w:r>
            <w:r w:rsidRPr="008C7A02">
              <w:t>территориальн</w:t>
            </w:r>
            <w:r>
              <w:t>ой</w:t>
            </w:r>
            <w:r w:rsidRPr="008C7A02">
              <w:t xml:space="preserve"> зон</w:t>
            </w:r>
            <w:r>
              <w:t>ы</w:t>
            </w:r>
            <w:r w:rsidRPr="008C7A02">
              <w:t xml:space="preserve"> </w:t>
            </w:r>
            <w:r w:rsidRPr="008C7A02">
              <w:rPr>
                <w:b/>
              </w:rPr>
              <w:t xml:space="preserve">СХЗ 3 </w:t>
            </w:r>
            <w:r w:rsidRPr="008C7A02">
              <w:rPr>
                <w:b/>
                <w:i/>
              </w:rPr>
              <w:t>"</w:t>
            </w:r>
            <w:r w:rsidRPr="008C7A02">
              <w:rPr>
                <w:b/>
                <w:i/>
                <w:color w:val="000000"/>
              </w:rPr>
              <w:t>Зона объектов сельскохозяйственного назначения"</w:t>
            </w:r>
            <w:r w:rsidRPr="008C7A02">
              <w:t xml:space="preserve"> в соответствии с планируемой границей </w:t>
            </w:r>
            <w:proofErr w:type="spellStart"/>
            <w:r w:rsidRPr="008C7A02">
              <w:t>х.Красный</w:t>
            </w:r>
            <w:proofErr w:type="spellEnd"/>
            <w:r w:rsidRPr="008C7A02">
              <w:t xml:space="preserve"> Кут.</w:t>
            </w:r>
          </w:p>
        </w:tc>
      </w:tr>
      <w:tr w:rsidR="00966CE2" w:rsidRPr="00DE7658" w:rsidTr="00094A52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675" w:type="dxa"/>
          </w:tcPr>
          <w:p w:rsidR="00966CE2" w:rsidRPr="00DE7658" w:rsidRDefault="00966CE2" w:rsidP="00BF1777">
            <w:pPr>
              <w:pStyle w:val="af2"/>
              <w:numPr>
                <w:ilvl w:val="0"/>
                <w:numId w:val="4"/>
              </w:numPr>
              <w:tabs>
                <w:tab w:val="left" w:pos="567"/>
              </w:tabs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</w:tcPr>
          <w:p w:rsidR="00966CE2" w:rsidRPr="008C7A02" w:rsidRDefault="00EC0138" w:rsidP="00094A52">
            <w:pPr>
              <w:autoSpaceDE w:val="0"/>
              <w:autoSpaceDN w:val="0"/>
              <w:adjustRightInd w:val="0"/>
              <w:jc w:val="both"/>
            </w:pPr>
            <w:r w:rsidRPr="00EC0138">
              <w:t xml:space="preserve">В карте градостроительного зонирования </w:t>
            </w:r>
            <w:proofErr w:type="spellStart"/>
            <w:r w:rsidRPr="00EC0138">
              <w:t>х</w:t>
            </w:r>
            <w:proofErr w:type="gramStart"/>
            <w:r w:rsidRPr="00EC0138">
              <w:t>.К</w:t>
            </w:r>
            <w:proofErr w:type="gramEnd"/>
            <w:r w:rsidRPr="00EC0138">
              <w:t>расный</w:t>
            </w:r>
            <w:proofErr w:type="spellEnd"/>
            <w:r w:rsidRPr="00EC0138">
              <w:t xml:space="preserve"> Кут М 1:5000  откорректирована территориальная зона </w:t>
            </w:r>
            <w:r w:rsidRPr="00EC0138">
              <w:rPr>
                <w:b/>
              </w:rPr>
              <w:t>Ж 1</w:t>
            </w:r>
            <w:r w:rsidRPr="00EC0138">
              <w:t xml:space="preserve"> </w:t>
            </w:r>
            <w:r w:rsidRPr="00EC0138">
              <w:rPr>
                <w:b/>
                <w:i/>
              </w:rPr>
              <w:t>"Зона застройки индивидуальными жилыми домами"</w:t>
            </w:r>
          </w:p>
        </w:tc>
      </w:tr>
      <w:tr w:rsidR="00EC0138" w:rsidRPr="00DE7658" w:rsidTr="00094A52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675" w:type="dxa"/>
          </w:tcPr>
          <w:p w:rsidR="00EC0138" w:rsidRPr="00DE7658" w:rsidRDefault="00EC0138" w:rsidP="00BF1777">
            <w:pPr>
              <w:pStyle w:val="af2"/>
              <w:numPr>
                <w:ilvl w:val="0"/>
                <w:numId w:val="4"/>
              </w:numPr>
              <w:tabs>
                <w:tab w:val="left" w:pos="567"/>
              </w:tabs>
              <w:ind w:left="142" w:right="-108" w:firstLine="0"/>
              <w:jc w:val="center"/>
              <w:rPr>
                <w:b/>
              </w:rPr>
            </w:pPr>
          </w:p>
        </w:tc>
        <w:tc>
          <w:tcPr>
            <w:tcW w:w="9639" w:type="dxa"/>
          </w:tcPr>
          <w:p w:rsidR="00EC0138" w:rsidRPr="00EC0138" w:rsidRDefault="00EC0138" w:rsidP="00094A52">
            <w:pPr>
              <w:autoSpaceDE w:val="0"/>
              <w:autoSpaceDN w:val="0"/>
              <w:adjustRightInd w:val="0"/>
              <w:jc w:val="both"/>
            </w:pPr>
            <w:r w:rsidRPr="00EC0138">
              <w:t xml:space="preserve">В карте градостроительного зонирования </w:t>
            </w:r>
            <w:proofErr w:type="spellStart"/>
            <w:r w:rsidRPr="00EC0138">
              <w:t>х</w:t>
            </w:r>
            <w:proofErr w:type="gramStart"/>
            <w:r w:rsidRPr="00EC0138">
              <w:t>.К</w:t>
            </w:r>
            <w:proofErr w:type="gramEnd"/>
            <w:r w:rsidRPr="00EC0138">
              <w:t>расный</w:t>
            </w:r>
            <w:proofErr w:type="spellEnd"/>
            <w:r w:rsidRPr="00EC0138">
              <w:t xml:space="preserve"> Кут М 1:5000 с севера  заменена территориальная зона </w:t>
            </w:r>
            <w:r w:rsidRPr="00EC0138">
              <w:rPr>
                <w:b/>
              </w:rPr>
              <w:t xml:space="preserve">СХЗ 1 </w:t>
            </w:r>
            <w:r w:rsidRPr="00EC0138">
              <w:rPr>
                <w:b/>
                <w:i/>
              </w:rPr>
              <w:t>"Зона сельскохозяйственных угодий"</w:t>
            </w:r>
            <w:r w:rsidRPr="00EC0138">
              <w:t xml:space="preserve"> и установлена территориальная зона </w:t>
            </w:r>
            <w:r w:rsidRPr="00EC0138">
              <w:rPr>
                <w:b/>
              </w:rPr>
              <w:t xml:space="preserve">Ж1 </w:t>
            </w:r>
            <w:r w:rsidRPr="00EC0138">
              <w:rPr>
                <w:b/>
                <w:i/>
              </w:rPr>
              <w:t>"Зона застройки индивидуальными жилыми домами"</w:t>
            </w:r>
          </w:p>
        </w:tc>
      </w:tr>
      <w:tr w:rsidR="00EC0138" w:rsidRPr="00DE7658" w:rsidTr="00094A52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675" w:type="dxa"/>
          </w:tcPr>
          <w:p w:rsidR="00EC0138" w:rsidRPr="00DE7658" w:rsidRDefault="00EC0138" w:rsidP="00BF1777">
            <w:pPr>
              <w:pStyle w:val="af2"/>
              <w:numPr>
                <w:ilvl w:val="0"/>
                <w:numId w:val="4"/>
              </w:numPr>
              <w:tabs>
                <w:tab w:val="left" w:pos="567"/>
              </w:tabs>
              <w:ind w:left="142" w:right="-108" w:firstLine="0"/>
              <w:jc w:val="center"/>
              <w:rPr>
                <w:b/>
              </w:rPr>
            </w:pPr>
          </w:p>
        </w:tc>
        <w:tc>
          <w:tcPr>
            <w:tcW w:w="9639" w:type="dxa"/>
          </w:tcPr>
          <w:p w:rsidR="00EC0138" w:rsidRPr="00EC0138" w:rsidRDefault="00EC0138" w:rsidP="00094A52">
            <w:pPr>
              <w:autoSpaceDE w:val="0"/>
              <w:autoSpaceDN w:val="0"/>
              <w:adjustRightInd w:val="0"/>
              <w:jc w:val="both"/>
            </w:pPr>
            <w:r w:rsidRPr="00EC0138">
              <w:t xml:space="preserve">В карте градостроительного зонирования </w:t>
            </w:r>
            <w:proofErr w:type="spellStart"/>
            <w:r w:rsidRPr="00EC0138">
              <w:t>х</w:t>
            </w:r>
            <w:proofErr w:type="gramStart"/>
            <w:r w:rsidRPr="00EC0138">
              <w:t>.К</w:t>
            </w:r>
            <w:proofErr w:type="gramEnd"/>
            <w:r w:rsidRPr="00EC0138">
              <w:t>расный</w:t>
            </w:r>
            <w:proofErr w:type="spellEnd"/>
            <w:r w:rsidRPr="00EC0138">
              <w:t xml:space="preserve"> Кут М 1:5000  откорректирована территориальная зона </w:t>
            </w:r>
            <w:r w:rsidRPr="00EC0138">
              <w:rPr>
                <w:b/>
              </w:rPr>
              <w:t xml:space="preserve">Ж 1 </w:t>
            </w:r>
            <w:r w:rsidRPr="00EC0138">
              <w:rPr>
                <w:b/>
                <w:i/>
              </w:rPr>
              <w:t>"Зона застройки индивидуальными жилыми домами"</w:t>
            </w:r>
          </w:p>
        </w:tc>
      </w:tr>
    </w:tbl>
    <w:p w:rsidR="00966CE2" w:rsidRDefault="00966CE2" w:rsidP="0064610E">
      <w:pPr>
        <w:jc w:val="center"/>
        <w:rPr>
          <w:noProof/>
          <w:sz w:val="26"/>
          <w:szCs w:val="26"/>
        </w:rPr>
      </w:pPr>
    </w:p>
    <w:p w:rsidR="00BB76E9" w:rsidRDefault="00BB76E9" w:rsidP="0064610E">
      <w:pPr>
        <w:jc w:val="center"/>
        <w:rPr>
          <w:noProof/>
          <w:sz w:val="26"/>
          <w:szCs w:val="26"/>
        </w:rPr>
      </w:pPr>
    </w:p>
    <w:p w:rsidR="00BB76E9" w:rsidRDefault="00BB76E9" w:rsidP="0064610E">
      <w:pPr>
        <w:jc w:val="center"/>
        <w:rPr>
          <w:noProof/>
          <w:sz w:val="26"/>
          <w:szCs w:val="26"/>
        </w:rPr>
      </w:pPr>
    </w:p>
    <w:p w:rsidR="00BB76E9" w:rsidRDefault="00BB76E9" w:rsidP="0064610E">
      <w:pPr>
        <w:jc w:val="center"/>
        <w:rPr>
          <w:noProof/>
          <w:sz w:val="26"/>
          <w:szCs w:val="26"/>
        </w:rPr>
      </w:pPr>
    </w:p>
    <w:p w:rsidR="00BB76E9" w:rsidRDefault="00BB76E9" w:rsidP="0064610E">
      <w:pPr>
        <w:jc w:val="center"/>
        <w:rPr>
          <w:noProof/>
          <w:sz w:val="26"/>
          <w:szCs w:val="26"/>
        </w:rPr>
      </w:pPr>
    </w:p>
    <w:p w:rsidR="00966CE2" w:rsidRPr="005A53F8" w:rsidRDefault="00966CE2" w:rsidP="00966CE2">
      <w:pPr>
        <w:ind w:hanging="142"/>
        <w:contextualSpacing/>
        <w:jc w:val="center"/>
        <w:rPr>
          <w:b/>
        </w:rPr>
      </w:pPr>
      <w:r w:rsidRPr="005A53F8">
        <w:rPr>
          <w:b/>
        </w:rPr>
        <w:lastRenderedPageBreak/>
        <w:t xml:space="preserve">3. </w:t>
      </w:r>
      <w:r w:rsidR="008032DC" w:rsidRPr="005A53F8">
        <w:rPr>
          <w:b/>
        </w:rPr>
        <w:t xml:space="preserve">Внесение изменений в </w:t>
      </w:r>
      <w:r w:rsidR="008032DC">
        <w:rPr>
          <w:b/>
        </w:rPr>
        <w:t>карты градостроительного зонирования</w:t>
      </w:r>
      <w:r w:rsidR="008032DC" w:rsidRPr="008032DC">
        <w:rPr>
          <w:b/>
          <w:u w:val="single"/>
        </w:rPr>
        <w:t xml:space="preserve"> </w:t>
      </w:r>
      <w:proofErr w:type="spellStart"/>
      <w:r w:rsidR="008032DC" w:rsidRPr="008032DC">
        <w:rPr>
          <w:b/>
        </w:rPr>
        <w:t>пос.Интернациональный</w:t>
      </w:r>
      <w:proofErr w:type="spellEnd"/>
    </w:p>
    <w:p w:rsidR="00966CE2" w:rsidRPr="005A53F8" w:rsidRDefault="00966CE2" w:rsidP="00966CE2">
      <w:pPr>
        <w:spacing w:before="240"/>
        <w:ind w:hanging="142"/>
        <w:contextualSpacing/>
        <w:jc w:val="center"/>
        <w:rPr>
          <w:b/>
        </w:rPr>
      </w:pPr>
      <w:r w:rsidRPr="005A53F8">
        <w:rPr>
          <w:b/>
        </w:rPr>
        <w:t>Краснокутского сельского поселения Октябрьского района Ростовской области</w:t>
      </w:r>
    </w:p>
    <w:p w:rsidR="00966CE2" w:rsidRPr="008032DC" w:rsidRDefault="00966CE2" w:rsidP="00966CE2">
      <w:pPr>
        <w:spacing w:before="240"/>
        <w:ind w:hanging="142"/>
        <w:contextualSpacing/>
        <w:jc w:val="center"/>
        <w:rPr>
          <w:b/>
        </w:rPr>
      </w:pPr>
      <w:r w:rsidRPr="008032DC">
        <w:rPr>
          <w:b/>
        </w:rPr>
        <w:t>М 1:5000</w:t>
      </w:r>
    </w:p>
    <w:p w:rsidR="00966CE2" w:rsidRDefault="00966CE2" w:rsidP="00966CE2">
      <w:pPr>
        <w:jc w:val="center"/>
        <w:rPr>
          <w:noProof/>
          <w:sz w:val="26"/>
          <w:szCs w:val="26"/>
        </w:rPr>
      </w:pPr>
    </w:p>
    <w:tbl>
      <w:tblPr>
        <w:tblStyle w:val="af1"/>
        <w:tblW w:w="10031" w:type="dxa"/>
        <w:tblLook w:val="0000" w:firstRow="0" w:lastRow="0" w:firstColumn="0" w:lastColumn="0" w:noHBand="0" w:noVBand="0"/>
      </w:tblPr>
      <w:tblGrid>
        <w:gridCol w:w="1210"/>
        <w:gridCol w:w="8821"/>
      </w:tblGrid>
      <w:tr w:rsidR="00966CE2" w:rsidTr="0015036D">
        <w:trPr>
          <w:trHeight w:val="759"/>
        </w:trPr>
        <w:tc>
          <w:tcPr>
            <w:tcW w:w="1210" w:type="dxa"/>
            <w:vAlign w:val="center"/>
          </w:tcPr>
          <w:p w:rsidR="00966CE2" w:rsidRPr="003102CB" w:rsidRDefault="00966CE2" w:rsidP="00094A52">
            <w:pPr>
              <w:contextualSpacing/>
              <w:jc w:val="center"/>
            </w:pPr>
            <w:r w:rsidRPr="003102CB">
              <w:t>№</w:t>
            </w:r>
          </w:p>
          <w:p w:rsidR="00966CE2" w:rsidRPr="003102CB" w:rsidRDefault="00966CE2" w:rsidP="00094A52">
            <w:pPr>
              <w:contextualSpacing/>
              <w:jc w:val="center"/>
            </w:pPr>
            <w:r w:rsidRPr="003102CB">
              <w:t>изменения</w:t>
            </w:r>
          </w:p>
        </w:tc>
        <w:tc>
          <w:tcPr>
            <w:tcW w:w="8821" w:type="dxa"/>
            <w:vAlign w:val="center"/>
          </w:tcPr>
          <w:p w:rsidR="00966CE2" w:rsidRPr="003102CB" w:rsidRDefault="00966CE2" w:rsidP="00094A52">
            <w:pPr>
              <w:autoSpaceDE w:val="0"/>
              <w:autoSpaceDN w:val="0"/>
              <w:adjustRightInd w:val="0"/>
              <w:jc w:val="center"/>
            </w:pPr>
            <w:r w:rsidRPr="003102CB">
              <w:t>Содержание изменений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210" w:type="dxa"/>
            <w:vMerge w:val="restart"/>
            <w:tcBorders>
              <w:right w:val="single" w:sz="4" w:space="0" w:color="auto"/>
            </w:tcBorders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66CE2" w:rsidRPr="00770E6C" w:rsidRDefault="00966CE2" w:rsidP="00C77456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770E6C">
              <w:t xml:space="preserve">В карте градостроительного зонирования </w:t>
            </w:r>
            <w:proofErr w:type="spellStart"/>
            <w:r w:rsidRPr="00770E6C">
              <w:t>пос</w:t>
            </w:r>
            <w:proofErr w:type="gramStart"/>
            <w:r w:rsidRPr="00770E6C">
              <w:t>..</w:t>
            </w:r>
            <w:proofErr w:type="gramEnd"/>
            <w:r w:rsidRPr="00770E6C">
              <w:t>Интернациональный</w:t>
            </w:r>
            <w:proofErr w:type="spellEnd"/>
            <w:r w:rsidRPr="00770E6C">
              <w:rPr>
                <w:b/>
              </w:rPr>
              <w:t xml:space="preserve"> </w:t>
            </w:r>
            <w:r w:rsidRPr="00770E6C">
              <w:rPr>
                <w:color w:val="000000"/>
              </w:rPr>
              <w:t xml:space="preserve">М 1:5000 откорректированы </w:t>
            </w:r>
            <w:r w:rsidRPr="00770E6C">
              <w:t xml:space="preserve">границы ранее установленной территориальной зоны </w:t>
            </w:r>
            <w:r w:rsidRPr="00770E6C">
              <w:rPr>
                <w:b/>
              </w:rPr>
              <w:t xml:space="preserve">ОДЗ 4 </w:t>
            </w:r>
            <w:r w:rsidRPr="00770E6C">
              <w:rPr>
                <w:b/>
                <w:i/>
              </w:rPr>
              <w:t>"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>Зона обслуживания объектов, необходимых для осуществления производственной и предпринимательской деятельности"</w:t>
            </w:r>
            <w:r w:rsidRPr="00770E6C">
              <w:rPr>
                <w:b/>
              </w:rPr>
              <w:t xml:space="preserve"> </w:t>
            </w:r>
            <w:r w:rsidRPr="00770E6C">
              <w:t xml:space="preserve"> в соответствии с границами </w:t>
            </w:r>
            <w:r w:rsidR="00C77456" w:rsidRPr="00770E6C">
              <w:t xml:space="preserve">и </w:t>
            </w:r>
            <w:r w:rsidR="00C77456" w:rsidRPr="00770E6C">
              <w:rPr>
                <w:rStyle w:val="FontStyle16"/>
                <w:sz w:val="22"/>
                <w:szCs w:val="22"/>
              </w:rPr>
              <w:t>разрешенным использованием</w:t>
            </w:r>
            <w:r w:rsidR="00C77456" w:rsidRPr="00770E6C">
              <w:t xml:space="preserve"> земельного участка  с </w:t>
            </w:r>
            <w:r w:rsidR="00C77456">
              <w:t>кадастровым номером</w:t>
            </w:r>
            <w:r w:rsidR="00C77456" w:rsidRPr="00770E6C">
              <w:rPr>
                <w:rStyle w:val="FontStyle16"/>
                <w:sz w:val="22"/>
                <w:szCs w:val="22"/>
              </w:rPr>
              <w:t xml:space="preserve"> </w:t>
            </w:r>
            <w:r w:rsidRPr="00770E6C">
              <w:rPr>
                <w:rStyle w:val="FontStyle16"/>
                <w:sz w:val="22"/>
                <w:szCs w:val="22"/>
              </w:rPr>
              <w:t xml:space="preserve">61:28:0080701:2506 </w:t>
            </w:r>
            <w:r w:rsidRPr="00770E6C">
              <w:t>площадью 17,6796 га</w:t>
            </w:r>
            <w:r w:rsidR="00C77456">
              <w:t>.</w:t>
            </w:r>
            <w:r w:rsidRPr="00770E6C">
              <w:t xml:space="preserve"> Установлена санитарно-защитная зона.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210" w:type="dxa"/>
            <w:vMerge/>
            <w:tcBorders>
              <w:right w:val="single" w:sz="4" w:space="0" w:color="auto"/>
            </w:tcBorders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66CE2" w:rsidRPr="001049DC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1049DC">
              <w:rPr>
                <w:sz w:val="20"/>
                <w:szCs w:val="20"/>
              </w:rPr>
              <w:t xml:space="preserve">Категория земель: </w:t>
            </w:r>
            <w:r w:rsidRPr="001049DC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1049DC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1049DC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1049DC">
              <w:rPr>
                <w:i/>
                <w:sz w:val="20"/>
                <w:szCs w:val="20"/>
              </w:rPr>
              <w:t>Не установлено.</w:t>
            </w:r>
          </w:p>
          <w:p w:rsidR="00966CE2" w:rsidRPr="001049DC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1049DC">
              <w:rPr>
                <w:sz w:val="20"/>
                <w:szCs w:val="20"/>
              </w:rPr>
              <w:t xml:space="preserve">По документу: </w:t>
            </w:r>
            <w:r w:rsidRPr="001049DC">
              <w:rPr>
                <w:i/>
                <w:sz w:val="20"/>
                <w:szCs w:val="20"/>
              </w:rPr>
              <w:t>Под региональный распределительный центр: склад продовольственных и непродовольственных товаров с объектами по обслуживанию грузовых автомобилей с количеством постов не более десяти.</w:t>
            </w:r>
          </w:p>
          <w:p w:rsidR="00966CE2" w:rsidRPr="00715CBA" w:rsidRDefault="00966CE2" w:rsidP="008032DC">
            <w:pPr>
              <w:autoSpaceDE w:val="0"/>
              <w:autoSpaceDN w:val="0"/>
              <w:adjustRightInd w:val="0"/>
              <w:ind w:left="66"/>
              <w:jc w:val="both"/>
              <w:rPr>
                <w:b/>
                <w:color w:val="FF0000"/>
                <w:u w:val="single"/>
              </w:rPr>
            </w:pPr>
            <w:r w:rsidRPr="00715CBA">
              <w:t>Адрес:</w:t>
            </w:r>
            <w:r w:rsidRPr="00715CBA">
              <w:rPr>
                <w:i/>
              </w:rPr>
              <w:t xml:space="preserve"> Ростовская обл., Октябрьский р-н, </w:t>
            </w:r>
            <w:proofErr w:type="spellStart"/>
            <w:r w:rsidRPr="00715CBA">
              <w:rPr>
                <w:i/>
              </w:rPr>
              <w:t>пос.Интернациональный</w:t>
            </w:r>
            <w:proofErr w:type="spellEnd"/>
            <w:r w:rsidRPr="00715CBA">
              <w:rPr>
                <w:i/>
              </w:rPr>
              <w:t xml:space="preserve">, </w:t>
            </w:r>
            <w:proofErr w:type="spellStart"/>
            <w:r w:rsidRPr="00715CBA">
              <w:rPr>
                <w:i/>
              </w:rPr>
              <w:t>ул.Майская</w:t>
            </w:r>
            <w:proofErr w:type="spellEnd"/>
            <w:r w:rsidRPr="00715CBA">
              <w:rPr>
                <w:i/>
              </w:rPr>
              <w:t>, № 4а.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210" w:type="dxa"/>
            <w:vMerge w:val="restart"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7456" w:rsidRPr="00770E6C" w:rsidRDefault="00966CE2" w:rsidP="00913BD2">
            <w:pPr>
              <w:jc w:val="both"/>
            </w:pPr>
            <w:r w:rsidRPr="00770E6C">
              <w:t xml:space="preserve">В карте градостроительного зонирования </w:t>
            </w:r>
            <w:proofErr w:type="spellStart"/>
            <w:r w:rsidR="00094A52">
              <w:t>пос</w:t>
            </w:r>
            <w:proofErr w:type="gramStart"/>
            <w:r w:rsidR="00094A52">
              <w:t>.И</w:t>
            </w:r>
            <w:proofErr w:type="gramEnd"/>
            <w:r w:rsidR="00094A52">
              <w:t>нтернациональный</w:t>
            </w:r>
            <w:proofErr w:type="spellEnd"/>
            <w:r w:rsidRPr="00770E6C">
              <w:rPr>
                <w:b/>
              </w:rPr>
              <w:t xml:space="preserve"> </w:t>
            </w:r>
            <w:r w:rsidRPr="00770E6C">
              <w:rPr>
                <w:color w:val="000000"/>
              </w:rPr>
              <w:t xml:space="preserve">М 1:5000 установлена </w:t>
            </w:r>
            <w:r w:rsidRPr="00770E6C">
              <w:t xml:space="preserve">территориальная зона </w:t>
            </w:r>
            <w:r w:rsidRPr="00770E6C">
              <w:rPr>
                <w:b/>
              </w:rPr>
              <w:t xml:space="preserve">ТИ 1 </w:t>
            </w:r>
            <w:r w:rsidRPr="00770E6C">
              <w:rPr>
                <w:b/>
                <w:i/>
              </w:rPr>
              <w:t>"Зона объектов автомобильного транспорта"</w:t>
            </w:r>
            <w:r w:rsidRPr="00770E6C">
              <w:rPr>
                <w:b/>
              </w:rPr>
              <w:t xml:space="preserve"> </w:t>
            </w:r>
            <w:r w:rsidRPr="00770E6C">
              <w:t xml:space="preserve">вместо ранее установленных 2-х зон: </w:t>
            </w:r>
            <w:r w:rsidRPr="00770E6C">
              <w:rPr>
                <w:rStyle w:val="FontStyle16"/>
                <w:b/>
                <w:sz w:val="22"/>
                <w:szCs w:val="22"/>
              </w:rPr>
              <w:t xml:space="preserve">СХ3 1 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>"Зона сельскохозяйственных угодий"</w:t>
            </w:r>
            <w:r w:rsidRPr="00770E6C">
              <w:rPr>
                <w:rStyle w:val="FontStyle16"/>
                <w:b/>
                <w:sz w:val="22"/>
                <w:szCs w:val="22"/>
              </w:rPr>
              <w:t xml:space="preserve"> </w:t>
            </w:r>
            <w:r w:rsidRPr="00770E6C">
              <w:rPr>
                <w:rStyle w:val="FontStyle16"/>
                <w:sz w:val="22"/>
                <w:szCs w:val="22"/>
              </w:rPr>
              <w:t xml:space="preserve">и </w:t>
            </w:r>
            <w:r w:rsidRPr="00770E6C">
              <w:rPr>
                <w:rStyle w:val="FontStyle16"/>
                <w:b/>
                <w:sz w:val="22"/>
                <w:szCs w:val="22"/>
              </w:rPr>
              <w:t xml:space="preserve">ЗОСН 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>"Зона озеленения специального назначения"</w:t>
            </w:r>
            <w:r w:rsidRPr="00770E6C">
              <w:rPr>
                <w:rStyle w:val="FontStyle16"/>
                <w:b/>
                <w:sz w:val="22"/>
                <w:szCs w:val="22"/>
              </w:rPr>
              <w:t xml:space="preserve"> </w:t>
            </w:r>
            <w:r w:rsidRPr="00770E6C">
              <w:t xml:space="preserve">в границах </w:t>
            </w:r>
            <w:r w:rsidR="00C77456" w:rsidRPr="00770E6C">
              <w:t xml:space="preserve">земельного участка  </w:t>
            </w:r>
            <w:r w:rsidRPr="00770E6C">
              <w:t xml:space="preserve">с </w:t>
            </w:r>
            <w:r w:rsidR="00C77456">
              <w:t>кадастровым номером</w:t>
            </w:r>
            <w:r w:rsidRPr="00770E6C">
              <w:t xml:space="preserve">  61:28:0000000:22912 площадью 1,4723 га в соответствии с </w:t>
            </w:r>
            <w:r w:rsidRPr="00770E6C">
              <w:rPr>
                <w:rStyle w:val="FontStyle16"/>
                <w:sz w:val="22"/>
                <w:szCs w:val="22"/>
              </w:rPr>
              <w:t xml:space="preserve">разрешенным использованием </w:t>
            </w:r>
            <w:r w:rsidR="00B96FBA" w:rsidRPr="00770E6C">
              <w:t xml:space="preserve">земельного участка  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66CE2" w:rsidRPr="001049DC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1049DC">
              <w:rPr>
                <w:sz w:val="20"/>
                <w:szCs w:val="20"/>
              </w:rPr>
              <w:t xml:space="preserve">Категория земель: </w:t>
            </w:r>
            <w:r w:rsidRPr="001049DC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1049DC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rStyle w:val="FontStyle16"/>
                <w:sz w:val="20"/>
                <w:szCs w:val="20"/>
              </w:rPr>
            </w:pPr>
            <w:r w:rsidRPr="001049DC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1049DC">
              <w:rPr>
                <w:rStyle w:val="FontStyle16"/>
                <w:i/>
                <w:sz w:val="20"/>
                <w:szCs w:val="20"/>
              </w:rPr>
              <w:t>Для размещения иных объектов автомобильного транспорта и дорожного хозяйства</w:t>
            </w:r>
            <w:r w:rsidRPr="001049DC">
              <w:rPr>
                <w:rStyle w:val="FontStyle16"/>
                <w:sz w:val="20"/>
                <w:szCs w:val="20"/>
              </w:rPr>
              <w:t>.</w:t>
            </w:r>
          </w:p>
          <w:p w:rsidR="00966CE2" w:rsidRPr="001049DC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1049DC">
              <w:rPr>
                <w:sz w:val="20"/>
                <w:szCs w:val="20"/>
              </w:rPr>
              <w:t xml:space="preserve">По документу: </w:t>
            </w:r>
            <w:r w:rsidRPr="001049DC">
              <w:rPr>
                <w:i/>
                <w:sz w:val="20"/>
                <w:szCs w:val="20"/>
              </w:rPr>
              <w:t>Стоянки (парковки) автомобилей.</w:t>
            </w:r>
          </w:p>
          <w:p w:rsidR="00966CE2" w:rsidRPr="00715CBA" w:rsidRDefault="00966CE2" w:rsidP="008032DC">
            <w:pPr>
              <w:ind w:left="66"/>
              <w:jc w:val="both"/>
            </w:pPr>
            <w:r w:rsidRPr="001049DC">
              <w:rPr>
                <w:sz w:val="20"/>
                <w:szCs w:val="20"/>
              </w:rPr>
              <w:t>Адрес:</w:t>
            </w:r>
            <w:r w:rsidRPr="001049DC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1049DC">
              <w:rPr>
                <w:i/>
                <w:sz w:val="20"/>
                <w:szCs w:val="20"/>
              </w:rPr>
              <w:t>Краснокутское</w:t>
            </w:r>
            <w:proofErr w:type="spellEnd"/>
            <w:r w:rsidRPr="001049DC">
              <w:rPr>
                <w:i/>
                <w:sz w:val="20"/>
                <w:szCs w:val="20"/>
              </w:rPr>
              <w:t xml:space="preserve"> сельское поселение, вблизи </w:t>
            </w:r>
            <w:proofErr w:type="spellStart"/>
            <w:r w:rsidRPr="001049DC">
              <w:rPr>
                <w:i/>
                <w:sz w:val="20"/>
                <w:szCs w:val="20"/>
              </w:rPr>
              <w:t>ул.Харьковская</w:t>
            </w:r>
            <w:proofErr w:type="spellEnd"/>
            <w:r w:rsidRPr="001049DC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1049DC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1049DC">
              <w:rPr>
                <w:i/>
                <w:sz w:val="20"/>
                <w:szCs w:val="20"/>
              </w:rPr>
              <w:t>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210" w:type="dxa"/>
            <w:vMerge w:val="restart"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66CE2" w:rsidRPr="00770E6C" w:rsidRDefault="00966CE2" w:rsidP="00C77456">
            <w:pPr>
              <w:jc w:val="both"/>
            </w:pPr>
            <w:r w:rsidRPr="00770E6C">
              <w:t xml:space="preserve">В карте градостроительного зонирования </w:t>
            </w:r>
            <w:proofErr w:type="spellStart"/>
            <w:r w:rsidR="00094A52">
              <w:t>пос.Интернациональный</w:t>
            </w:r>
            <w:proofErr w:type="spellEnd"/>
            <w:r w:rsidRPr="00770E6C">
              <w:rPr>
                <w:b/>
              </w:rPr>
              <w:t xml:space="preserve"> </w:t>
            </w:r>
            <w:r w:rsidRPr="00770E6C">
              <w:t>М 1:5000 на территории</w:t>
            </w:r>
            <w:r w:rsidRPr="00770E6C">
              <w:rPr>
                <w:b/>
                <w:i/>
              </w:rPr>
              <w:t xml:space="preserve"> </w:t>
            </w:r>
            <w:r w:rsidRPr="00770E6C">
              <w:t xml:space="preserve">общей площадью 1,0186 га установлена территориальная зона </w:t>
            </w:r>
            <w:r w:rsidRPr="00770E6C">
              <w:rPr>
                <w:b/>
              </w:rPr>
              <w:t xml:space="preserve">ТИ 1 </w:t>
            </w:r>
            <w:r w:rsidRPr="00770E6C">
              <w:rPr>
                <w:b/>
                <w:i/>
              </w:rPr>
              <w:t>"Зона объектов автомобильного транспорта"</w:t>
            </w:r>
            <w:r w:rsidRPr="00770E6C">
              <w:rPr>
                <w:b/>
              </w:rPr>
              <w:t xml:space="preserve"> </w:t>
            </w:r>
            <w:r w:rsidRPr="00770E6C">
              <w:t xml:space="preserve">вместо ранее установленных зон </w:t>
            </w:r>
            <w:r w:rsidRPr="00770E6C">
              <w:rPr>
                <w:b/>
              </w:rPr>
              <w:t>ЗОСН</w:t>
            </w:r>
            <w:r w:rsidRPr="00770E6C">
              <w:t xml:space="preserve"> </w:t>
            </w:r>
            <w:r w:rsidRPr="00770E6C">
              <w:rPr>
                <w:b/>
                <w:i/>
              </w:rPr>
              <w:t>"Зона озеленения специального назначения",</w:t>
            </w:r>
            <w:r w:rsidRPr="00770E6C">
              <w:rPr>
                <w:rStyle w:val="FontStyle16"/>
                <w:b/>
                <w:sz w:val="22"/>
                <w:szCs w:val="22"/>
              </w:rPr>
              <w:t xml:space="preserve"> СХ3 1 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 xml:space="preserve">"Зона сельскохозяйственных угодий" </w:t>
            </w:r>
            <w:r w:rsidRPr="00770E6C">
              <w:rPr>
                <w:rStyle w:val="FontStyle16"/>
                <w:sz w:val="22"/>
                <w:szCs w:val="22"/>
              </w:rPr>
              <w:t xml:space="preserve">и </w:t>
            </w:r>
            <w:r w:rsidRPr="00770E6C">
              <w:rPr>
                <w:b/>
              </w:rPr>
              <w:t xml:space="preserve">ТИ 1 </w:t>
            </w:r>
            <w:r w:rsidRPr="00770E6C">
              <w:rPr>
                <w:b/>
                <w:i/>
              </w:rPr>
              <w:t>"Зона объектов автомобильного транспорта"</w:t>
            </w:r>
            <w:r w:rsidRPr="00770E6C">
              <w:t>.</w:t>
            </w:r>
            <w:r w:rsidRPr="00770E6C">
              <w:rPr>
                <w:b/>
                <w:i/>
              </w:rPr>
              <w:t xml:space="preserve"> </w:t>
            </w:r>
            <w:r w:rsidRPr="00770E6C">
              <w:t>Зона установлена в границах</w:t>
            </w:r>
            <w:r w:rsidR="00C77456">
              <w:t xml:space="preserve"> земельных участков: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66CE2" w:rsidRDefault="00966CE2" w:rsidP="00F8250D">
            <w:pPr>
              <w:jc w:val="both"/>
            </w:pPr>
            <w:r>
              <w:t>1)</w:t>
            </w:r>
            <w:r w:rsidR="00F8250D">
              <w:t xml:space="preserve"> </w:t>
            </w:r>
            <w:r w:rsidRPr="00715CBA">
              <w:t>ЗУ</w:t>
            </w:r>
            <w:r>
              <w:t xml:space="preserve"> с КН</w:t>
            </w:r>
            <w:r w:rsidRPr="00715CBA">
              <w:t xml:space="preserve"> 61:28:0000000:22775 площадью 0, 4370 га, </w:t>
            </w:r>
          </w:p>
          <w:p w:rsidR="00966CE2" w:rsidRPr="001049DC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1049DC">
              <w:rPr>
                <w:sz w:val="20"/>
                <w:szCs w:val="20"/>
              </w:rPr>
              <w:t xml:space="preserve">Категория земель: </w:t>
            </w:r>
            <w:r w:rsidRPr="001049DC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1049DC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1049DC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1049DC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1049DC">
              <w:rPr>
                <w:i/>
                <w:sz w:val="20"/>
                <w:szCs w:val="20"/>
              </w:rPr>
              <w:t>.</w:t>
            </w:r>
          </w:p>
          <w:p w:rsidR="00966CE2" w:rsidRPr="001049DC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1049DC">
              <w:rPr>
                <w:sz w:val="20"/>
                <w:szCs w:val="20"/>
              </w:rPr>
              <w:t>По документу:</w:t>
            </w:r>
            <w:r w:rsidRPr="001049DC">
              <w:rPr>
                <w:i/>
                <w:sz w:val="20"/>
                <w:szCs w:val="20"/>
              </w:rPr>
              <w:t xml:space="preserve"> Объекты обслуживания автомобильного транспорта (автомобильные мойки, станции технического обслуживания и иные подобные объекты).</w:t>
            </w:r>
          </w:p>
          <w:p w:rsidR="00966CE2" w:rsidRPr="00715CBA" w:rsidRDefault="00966CE2" w:rsidP="008032DC">
            <w:pPr>
              <w:autoSpaceDE w:val="0"/>
              <w:autoSpaceDN w:val="0"/>
              <w:adjustRightInd w:val="0"/>
              <w:ind w:left="66"/>
              <w:jc w:val="both"/>
              <w:rPr>
                <w:color w:val="FF0000"/>
                <w:u w:val="single"/>
              </w:rPr>
            </w:pPr>
            <w:r w:rsidRPr="001049DC">
              <w:rPr>
                <w:sz w:val="20"/>
                <w:szCs w:val="20"/>
              </w:rPr>
              <w:t>Адрес:</w:t>
            </w:r>
            <w:r w:rsidRPr="001049DC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1049DC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1049DC">
              <w:rPr>
                <w:i/>
                <w:sz w:val="20"/>
                <w:szCs w:val="20"/>
              </w:rPr>
              <w:t xml:space="preserve">, в районе </w:t>
            </w:r>
            <w:proofErr w:type="spellStart"/>
            <w:r w:rsidRPr="001049DC">
              <w:rPr>
                <w:i/>
                <w:sz w:val="20"/>
                <w:szCs w:val="20"/>
              </w:rPr>
              <w:t>ул.Харьковская</w:t>
            </w:r>
            <w:proofErr w:type="spellEnd"/>
            <w:r w:rsidRPr="001049DC">
              <w:rPr>
                <w:i/>
                <w:sz w:val="20"/>
                <w:szCs w:val="20"/>
              </w:rPr>
              <w:t>, 55а.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66CE2" w:rsidRDefault="00966CE2" w:rsidP="00F8250D">
            <w:pPr>
              <w:jc w:val="both"/>
            </w:pPr>
            <w:r>
              <w:t>2)</w:t>
            </w:r>
            <w:r w:rsidR="00F8250D">
              <w:t xml:space="preserve"> </w:t>
            </w:r>
            <w:r w:rsidRPr="00715CBA">
              <w:t>ЗУ</w:t>
            </w:r>
            <w:r>
              <w:t xml:space="preserve"> с КН</w:t>
            </w:r>
            <w:r w:rsidRPr="00715CBA">
              <w:t xml:space="preserve"> 61:28:0000000:22797 площадью 0,4316 га</w:t>
            </w:r>
            <w:r>
              <w:t xml:space="preserve">; </w:t>
            </w:r>
          </w:p>
          <w:p w:rsidR="00966CE2" w:rsidRPr="001049DC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1049DC">
              <w:rPr>
                <w:sz w:val="20"/>
                <w:szCs w:val="20"/>
              </w:rPr>
              <w:t xml:space="preserve">Категория земель: </w:t>
            </w:r>
            <w:r w:rsidRPr="001049DC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1049DC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rStyle w:val="FontStyle16"/>
                <w:i/>
                <w:sz w:val="20"/>
                <w:szCs w:val="20"/>
              </w:rPr>
            </w:pPr>
            <w:r w:rsidRPr="001049DC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1049DC">
              <w:rPr>
                <w:rStyle w:val="FontStyle16"/>
                <w:i/>
                <w:sz w:val="20"/>
                <w:szCs w:val="20"/>
              </w:rPr>
              <w:t>Для размещения гостиниц.</w:t>
            </w:r>
          </w:p>
          <w:p w:rsidR="00966CE2" w:rsidRPr="001049DC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1049DC">
              <w:rPr>
                <w:sz w:val="20"/>
                <w:szCs w:val="20"/>
              </w:rPr>
              <w:t xml:space="preserve">По документу: </w:t>
            </w:r>
            <w:r w:rsidRPr="001049DC">
              <w:rPr>
                <w:i/>
                <w:sz w:val="20"/>
                <w:szCs w:val="20"/>
              </w:rPr>
              <w:t>Объекты временного пребывания граждан.</w:t>
            </w:r>
          </w:p>
          <w:p w:rsidR="00966CE2" w:rsidRPr="00715CBA" w:rsidRDefault="00966CE2" w:rsidP="008032DC">
            <w:pPr>
              <w:autoSpaceDE w:val="0"/>
              <w:autoSpaceDN w:val="0"/>
              <w:adjustRightInd w:val="0"/>
              <w:ind w:left="66"/>
              <w:jc w:val="both"/>
              <w:rPr>
                <w:color w:val="FF0000"/>
                <w:u w:val="single"/>
              </w:rPr>
            </w:pPr>
            <w:r w:rsidRPr="001049DC">
              <w:rPr>
                <w:sz w:val="20"/>
                <w:szCs w:val="20"/>
              </w:rPr>
              <w:t>Адрес:</w:t>
            </w:r>
            <w:r w:rsidRPr="001049DC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1049DC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1049DC">
              <w:rPr>
                <w:i/>
                <w:sz w:val="20"/>
                <w:szCs w:val="20"/>
              </w:rPr>
              <w:t xml:space="preserve">, в районе </w:t>
            </w:r>
            <w:proofErr w:type="spellStart"/>
            <w:r w:rsidRPr="001049DC">
              <w:rPr>
                <w:i/>
                <w:sz w:val="20"/>
                <w:szCs w:val="20"/>
              </w:rPr>
              <w:t>ул.Харьковская</w:t>
            </w:r>
            <w:proofErr w:type="spellEnd"/>
            <w:r w:rsidRPr="001049DC">
              <w:rPr>
                <w:i/>
                <w:sz w:val="20"/>
                <w:szCs w:val="20"/>
              </w:rPr>
              <w:t>, 55а.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66CE2" w:rsidRDefault="00966CE2" w:rsidP="00F8250D">
            <w:pPr>
              <w:jc w:val="both"/>
            </w:pPr>
            <w:r>
              <w:t>3)</w:t>
            </w:r>
            <w:r w:rsidRPr="00715CBA">
              <w:t xml:space="preserve"> ЗУ 61:28:0600014:1227 площадью 0,15 га.</w:t>
            </w:r>
            <w:r>
              <w:t xml:space="preserve"> </w:t>
            </w:r>
          </w:p>
          <w:p w:rsidR="00966CE2" w:rsidRPr="001049DC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1049DC">
              <w:rPr>
                <w:sz w:val="20"/>
                <w:szCs w:val="20"/>
              </w:rPr>
              <w:t xml:space="preserve">Категория земель: </w:t>
            </w:r>
            <w:r w:rsidRPr="001049DC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1049DC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1049DC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1049DC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1049DC">
              <w:rPr>
                <w:i/>
                <w:sz w:val="20"/>
                <w:szCs w:val="20"/>
              </w:rPr>
              <w:t>.</w:t>
            </w:r>
          </w:p>
          <w:p w:rsidR="00966CE2" w:rsidRPr="001049DC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1049DC">
              <w:rPr>
                <w:sz w:val="20"/>
                <w:szCs w:val="20"/>
              </w:rPr>
              <w:t>По документу:</w:t>
            </w:r>
            <w:r w:rsidRPr="001049DC">
              <w:rPr>
                <w:i/>
                <w:sz w:val="20"/>
                <w:szCs w:val="20"/>
              </w:rPr>
              <w:t xml:space="preserve"> Объекты обслуживания автомобильного транспорта (автомобильные мойки, станции технического обслуживания и иные подобные объекты).</w:t>
            </w:r>
          </w:p>
          <w:p w:rsidR="00966CE2" w:rsidRPr="00715CBA" w:rsidRDefault="00966CE2" w:rsidP="008032DC">
            <w:pPr>
              <w:autoSpaceDE w:val="0"/>
              <w:autoSpaceDN w:val="0"/>
              <w:adjustRightInd w:val="0"/>
              <w:ind w:left="66"/>
              <w:jc w:val="both"/>
              <w:rPr>
                <w:color w:val="FF0000"/>
                <w:u w:val="single"/>
              </w:rPr>
            </w:pPr>
            <w:r w:rsidRPr="001049DC">
              <w:rPr>
                <w:sz w:val="20"/>
                <w:szCs w:val="20"/>
              </w:rPr>
              <w:t>Адрес:</w:t>
            </w:r>
            <w:r w:rsidRPr="001049DC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1049DC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1049DC">
              <w:rPr>
                <w:i/>
                <w:sz w:val="20"/>
                <w:szCs w:val="20"/>
              </w:rPr>
              <w:t xml:space="preserve">, в районе </w:t>
            </w:r>
            <w:proofErr w:type="spellStart"/>
            <w:r w:rsidRPr="001049DC">
              <w:rPr>
                <w:i/>
                <w:sz w:val="20"/>
                <w:szCs w:val="20"/>
              </w:rPr>
              <w:t>ул.Харьковская</w:t>
            </w:r>
            <w:proofErr w:type="spellEnd"/>
            <w:r w:rsidRPr="001049DC">
              <w:rPr>
                <w:i/>
                <w:sz w:val="20"/>
                <w:szCs w:val="20"/>
              </w:rPr>
              <w:t>, 55а.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210" w:type="dxa"/>
            <w:vMerge w:val="restart"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bottom w:val="single" w:sz="4" w:space="0" w:color="auto"/>
            </w:tcBorders>
          </w:tcPr>
          <w:p w:rsidR="00966CE2" w:rsidRPr="00770E6C" w:rsidRDefault="00966CE2" w:rsidP="00C77456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</w:pPr>
            <w:r w:rsidRPr="00770E6C">
              <w:t xml:space="preserve">В карте градостроительного зонирования </w:t>
            </w:r>
            <w:proofErr w:type="spellStart"/>
            <w:r w:rsidR="00094A52">
              <w:t>пос</w:t>
            </w:r>
            <w:proofErr w:type="gramStart"/>
            <w:r w:rsidR="00094A52">
              <w:t>.И</w:t>
            </w:r>
            <w:proofErr w:type="gramEnd"/>
            <w:r w:rsidR="00094A52">
              <w:t>нтернациональный</w:t>
            </w:r>
            <w:proofErr w:type="spellEnd"/>
            <w:r w:rsidRPr="00770E6C">
              <w:rPr>
                <w:b/>
              </w:rPr>
              <w:t xml:space="preserve"> </w:t>
            </w:r>
            <w:r w:rsidRPr="00770E6C">
              <w:rPr>
                <w:color w:val="000000"/>
              </w:rPr>
              <w:t xml:space="preserve">М 1:5000 откорректированы </w:t>
            </w:r>
            <w:r w:rsidRPr="00770E6C">
              <w:t xml:space="preserve">границы территориальной зоны </w:t>
            </w:r>
            <w:r w:rsidRPr="00770E6C">
              <w:rPr>
                <w:b/>
                <w:i/>
              </w:rPr>
              <w:t>"</w:t>
            </w:r>
            <w:r w:rsidRPr="00770E6C">
              <w:rPr>
                <w:rFonts w:eastAsiaTheme="minorHAnsi"/>
                <w:b/>
                <w:i/>
                <w:color w:val="000000"/>
                <w:lang w:eastAsia="en-US"/>
              </w:rPr>
              <w:t>Зона объектов транспортного обслуживания</w:t>
            </w:r>
            <w:r w:rsidRPr="00770E6C">
              <w:rPr>
                <w:b/>
                <w:i/>
              </w:rPr>
              <w:t>"</w:t>
            </w:r>
            <w:r w:rsidRPr="00770E6C">
              <w:t xml:space="preserve"> территории АГЗС "</w:t>
            </w:r>
            <w:proofErr w:type="spellStart"/>
            <w:r w:rsidRPr="00770E6C">
              <w:t>Автогазозаправочная</w:t>
            </w:r>
            <w:proofErr w:type="spellEnd"/>
            <w:r w:rsidRPr="00770E6C">
              <w:t xml:space="preserve"> станция" в соответствии с  границами и  </w:t>
            </w:r>
            <w:r w:rsidRPr="00770E6C">
              <w:rPr>
                <w:rStyle w:val="FontStyle16"/>
                <w:sz w:val="22"/>
                <w:szCs w:val="22"/>
              </w:rPr>
              <w:t xml:space="preserve">разрешенным использованием </w:t>
            </w:r>
            <w:r w:rsidR="00C77456" w:rsidRPr="00770E6C">
              <w:t xml:space="preserve">земельного участка  с </w:t>
            </w:r>
            <w:r w:rsidR="00C77456">
              <w:t>кадастровым номером</w:t>
            </w:r>
            <w:r w:rsidR="00C77456" w:rsidRPr="00770E6C">
              <w:rPr>
                <w:rStyle w:val="FontStyle16"/>
                <w:sz w:val="22"/>
                <w:szCs w:val="22"/>
              </w:rPr>
              <w:t xml:space="preserve"> </w:t>
            </w:r>
            <w:r w:rsidRPr="00770E6C">
              <w:rPr>
                <w:rStyle w:val="FontStyle16"/>
                <w:sz w:val="22"/>
                <w:szCs w:val="22"/>
              </w:rPr>
              <w:t>61:28:0600014:578</w:t>
            </w:r>
            <w:r w:rsidRPr="00770E6C">
              <w:t xml:space="preserve">  площадью 0,15 га.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BD3DF4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BD3DF4">
              <w:rPr>
                <w:sz w:val="20"/>
                <w:szCs w:val="20"/>
              </w:rPr>
              <w:t xml:space="preserve">Категория земель: </w:t>
            </w:r>
            <w:r w:rsidRPr="00BD3DF4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r w:rsidRPr="00BD3DF4">
              <w:rPr>
                <w:i/>
                <w:sz w:val="20"/>
                <w:szCs w:val="20"/>
              </w:rPr>
              <w:t>.</w:t>
            </w:r>
          </w:p>
          <w:p w:rsidR="00966CE2" w:rsidRPr="00BD3DF4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rStyle w:val="FontStyle16"/>
                <w:sz w:val="20"/>
                <w:szCs w:val="20"/>
              </w:rPr>
            </w:pPr>
            <w:r w:rsidRPr="00BD3DF4">
              <w:rPr>
                <w:rStyle w:val="FontStyle16"/>
                <w:sz w:val="20"/>
                <w:szCs w:val="20"/>
              </w:rPr>
              <w:t>Разрешенное использование:</w:t>
            </w:r>
            <w:r w:rsidRPr="00BD3DF4">
              <w:rPr>
                <w:i/>
                <w:sz w:val="20"/>
                <w:szCs w:val="20"/>
              </w:rPr>
              <w:t xml:space="preserve"> Для объектов общественно-делового значения</w:t>
            </w:r>
            <w:r w:rsidRPr="00BD3DF4">
              <w:rPr>
                <w:rStyle w:val="FontStyle16"/>
                <w:sz w:val="20"/>
                <w:szCs w:val="20"/>
              </w:rPr>
              <w:t>.</w:t>
            </w:r>
          </w:p>
          <w:p w:rsidR="00966CE2" w:rsidRPr="00BD3DF4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BD3DF4">
              <w:rPr>
                <w:sz w:val="20"/>
                <w:szCs w:val="20"/>
              </w:rPr>
              <w:t xml:space="preserve">По документу: </w:t>
            </w:r>
            <w:r w:rsidRPr="00BD3DF4">
              <w:rPr>
                <w:i/>
                <w:sz w:val="20"/>
                <w:szCs w:val="20"/>
              </w:rPr>
              <w:t>Для реконструкции и эксплуатации АЗС №17.</w:t>
            </w:r>
          </w:p>
          <w:p w:rsidR="00966CE2" w:rsidRPr="00BD3DF4" w:rsidRDefault="00966CE2" w:rsidP="0015036D">
            <w:pPr>
              <w:ind w:left="491"/>
              <w:jc w:val="both"/>
              <w:rPr>
                <w:sz w:val="20"/>
                <w:szCs w:val="20"/>
              </w:rPr>
            </w:pPr>
            <w:r w:rsidRPr="00BD3DF4">
              <w:rPr>
                <w:sz w:val="20"/>
                <w:szCs w:val="20"/>
              </w:rPr>
              <w:t>Адрес:</w:t>
            </w:r>
            <w:r w:rsidRPr="00BD3DF4">
              <w:rPr>
                <w:i/>
                <w:sz w:val="20"/>
                <w:szCs w:val="20"/>
              </w:rPr>
              <w:t xml:space="preserve"> Ростовская обл., Октябрьский р-н, автодорога "Магистраль "Дон" - </w:t>
            </w:r>
            <w:proofErr w:type="spellStart"/>
            <w:r w:rsidRPr="00BD3DF4">
              <w:rPr>
                <w:i/>
                <w:sz w:val="20"/>
                <w:szCs w:val="20"/>
              </w:rPr>
              <w:t>пос.Каменоломни</w:t>
            </w:r>
            <w:proofErr w:type="spellEnd"/>
            <w:r w:rsidRPr="00BD3DF4">
              <w:rPr>
                <w:i/>
                <w:sz w:val="20"/>
                <w:szCs w:val="20"/>
              </w:rPr>
              <w:t>" км. 2 + 700 (лево).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1210" w:type="dxa"/>
            <w:vMerge w:val="restart"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</w:tcPr>
          <w:p w:rsidR="00966CE2" w:rsidRPr="00770E6C" w:rsidRDefault="00966CE2" w:rsidP="00094A52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</w:pPr>
            <w:r w:rsidRPr="00770E6C">
              <w:t xml:space="preserve">В карте градостроительного зонирования </w:t>
            </w:r>
            <w:proofErr w:type="spellStart"/>
            <w:r w:rsidR="00094A52">
              <w:t>пос.Интернациональный</w:t>
            </w:r>
            <w:proofErr w:type="spellEnd"/>
            <w:r w:rsidRPr="00770E6C">
              <w:rPr>
                <w:b/>
              </w:rPr>
              <w:t xml:space="preserve"> </w:t>
            </w:r>
            <w:r w:rsidRPr="00770E6C">
              <w:t xml:space="preserve">М 1:5000 обозначена территориальная зона </w:t>
            </w:r>
            <w:r w:rsidRPr="00770E6C">
              <w:rPr>
                <w:b/>
              </w:rPr>
              <w:t>ОДЗ 4</w:t>
            </w:r>
            <w:r w:rsidRPr="00770E6C">
              <w:t xml:space="preserve"> </w:t>
            </w:r>
            <w:r w:rsidRPr="00770E6C">
              <w:rPr>
                <w:b/>
                <w:i/>
              </w:rPr>
              <w:t>"</w:t>
            </w:r>
            <w:r w:rsidRPr="00770E6C">
              <w:rPr>
                <w:rFonts w:eastAsiaTheme="minorHAnsi"/>
                <w:b/>
                <w:i/>
                <w:lang w:eastAsia="en-US"/>
              </w:rPr>
              <w:t>Зона обслуживания объектов, необходимых для осуществления производственной и предпринимательской деятельности</w:t>
            </w:r>
            <w:r w:rsidRPr="00770E6C">
              <w:rPr>
                <w:b/>
                <w:i/>
              </w:rPr>
              <w:t>"</w:t>
            </w:r>
            <w:r w:rsidRPr="00770E6C">
              <w:t xml:space="preserve"> общей площадью 16,0346 га в границах земельных участков, в том числе:</w:t>
            </w:r>
          </w:p>
          <w:p w:rsidR="00966CE2" w:rsidRPr="00770E6C" w:rsidRDefault="00966CE2" w:rsidP="00094A52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</w:pPr>
            <w:proofErr w:type="gramStart"/>
            <w:r w:rsidRPr="00770E6C">
              <w:t xml:space="preserve">1) откорректированы границы зоны </w:t>
            </w:r>
            <w:r w:rsidRPr="00770E6C">
              <w:rPr>
                <w:b/>
              </w:rPr>
              <w:t xml:space="preserve">ОДЗ 4 </w:t>
            </w:r>
            <w:r w:rsidRPr="00770E6C">
              <w:rPr>
                <w:b/>
                <w:i/>
              </w:rPr>
              <w:t>"</w:t>
            </w:r>
            <w:r w:rsidRPr="00770E6C">
              <w:rPr>
                <w:rFonts w:eastAsiaTheme="minorHAnsi"/>
                <w:b/>
                <w:i/>
                <w:lang w:eastAsia="en-US"/>
              </w:rPr>
              <w:t>Зона обслуживания объектов, необходимых для осуществления производственной и предпринимательской деятельности</w:t>
            </w:r>
            <w:r w:rsidRPr="00770E6C">
              <w:rPr>
                <w:b/>
                <w:i/>
              </w:rPr>
              <w:t>"</w:t>
            </w:r>
            <w:r w:rsidRPr="00770E6C">
              <w:rPr>
                <w:b/>
              </w:rPr>
              <w:t xml:space="preserve"> </w:t>
            </w:r>
            <w:r w:rsidRPr="00770E6C">
              <w:t>в соответствии с границами и</w:t>
            </w:r>
            <w:r w:rsidRPr="00770E6C">
              <w:rPr>
                <w:rStyle w:val="FontStyle16"/>
                <w:sz w:val="22"/>
                <w:szCs w:val="22"/>
              </w:rPr>
              <w:t xml:space="preserve"> разрешенным использованием</w:t>
            </w:r>
            <w:r w:rsidR="009800DC">
              <w:rPr>
                <w:rStyle w:val="FontStyle16"/>
                <w:sz w:val="22"/>
                <w:szCs w:val="22"/>
              </w:rPr>
              <w:t xml:space="preserve"> </w:t>
            </w:r>
            <w:r w:rsidRPr="00770E6C">
              <w:t>земельных участков с кадастровыми номерами 61:28:0080701:2715 (2,0906 га), 61:28:0080701:2516 (1,0 га), 61:28:0080701:2518 (1,5469 га), 61:28:0080701:1063 (2,0314 га), 61:28:0080701:2710 (3,22 га), 61:28</w:t>
            </w:r>
            <w:proofErr w:type="gramEnd"/>
            <w:r w:rsidRPr="00770E6C">
              <w:t>:0080701:2690 (1,59 га)</w:t>
            </w:r>
            <w:proofErr w:type="gramStart"/>
            <w:r w:rsidRPr="00770E6C">
              <w:t xml:space="preserve"> ;</w:t>
            </w:r>
            <w:proofErr w:type="gramEnd"/>
            <w:r w:rsidRPr="00770E6C">
              <w:t xml:space="preserve"> </w:t>
            </w:r>
          </w:p>
          <w:p w:rsidR="00966CE2" w:rsidRDefault="00966CE2" w:rsidP="00094A52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Style w:val="FontStyle16"/>
                <w:i/>
                <w:sz w:val="22"/>
                <w:szCs w:val="22"/>
              </w:rPr>
            </w:pPr>
            <w:r w:rsidRPr="00770E6C">
              <w:t>2) в границах земельных участков с кадастровыми номерами 61:28:0080701:45</w:t>
            </w:r>
            <w:r w:rsidR="009800DC">
              <w:t>(</w:t>
            </w:r>
            <w:r w:rsidRPr="00770E6C">
              <w:t xml:space="preserve"> площадью 0,38 га и 61:28:0080701:2711 </w:t>
            </w:r>
            <w:r w:rsidR="007D539A">
              <w:t>(</w:t>
            </w:r>
            <w:r w:rsidRPr="00770E6C">
              <w:t>площадью 0,637 га</w:t>
            </w:r>
            <w:r w:rsidR="007D539A">
              <w:t xml:space="preserve">) </w:t>
            </w:r>
            <w:r w:rsidRPr="00770E6C">
              <w:t xml:space="preserve"> установлена территориальная зона </w:t>
            </w:r>
            <w:r w:rsidR="007D539A">
              <w:t xml:space="preserve">   </w:t>
            </w:r>
            <w:r w:rsidRPr="00770E6C">
              <w:rPr>
                <w:b/>
              </w:rPr>
              <w:t>ОДЗ 4</w:t>
            </w:r>
            <w:r w:rsidRPr="00770E6C">
              <w:t xml:space="preserve"> </w:t>
            </w:r>
            <w:r w:rsidRPr="00770E6C">
              <w:rPr>
                <w:b/>
                <w:i/>
              </w:rPr>
              <w:t>"</w:t>
            </w:r>
            <w:r w:rsidRPr="00770E6C">
              <w:rPr>
                <w:rFonts w:eastAsiaTheme="minorHAnsi"/>
                <w:b/>
                <w:i/>
                <w:lang w:eastAsia="en-US"/>
              </w:rPr>
              <w:t>Зона обслуживания объектов, необходимых для осуществления производственной и предпринимательской деятельности</w:t>
            </w:r>
            <w:r w:rsidRPr="00770E6C">
              <w:rPr>
                <w:b/>
                <w:i/>
              </w:rPr>
              <w:t>"</w:t>
            </w:r>
            <w:r w:rsidRPr="00770E6C">
              <w:rPr>
                <w:b/>
              </w:rPr>
              <w:t xml:space="preserve"> </w:t>
            </w:r>
            <w:r w:rsidRPr="00770E6C">
              <w:t xml:space="preserve">вместо ранее установленной зоны </w:t>
            </w:r>
            <w:proofErr w:type="gramStart"/>
            <w:r w:rsidRPr="00770E6C">
              <w:rPr>
                <w:b/>
              </w:rPr>
              <w:t>ПР</w:t>
            </w:r>
            <w:proofErr w:type="gramEnd"/>
            <w:r w:rsidRPr="00770E6C">
              <w:rPr>
                <w:b/>
              </w:rPr>
              <w:t xml:space="preserve"> 1</w:t>
            </w:r>
            <w:r w:rsidRPr="00770E6C">
              <w:t xml:space="preserve"> 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>"</w:t>
            </w:r>
            <w:r w:rsidRPr="00770E6C">
              <w:rPr>
                <w:rFonts w:eastAsiaTheme="minorHAnsi"/>
                <w:b/>
                <w:i/>
                <w:lang w:eastAsia="en-US"/>
              </w:rPr>
              <w:t>Зона объектов непищевой промышленности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>"</w:t>
            </w:r>
            <w:r w:rsidRPr="00770E6C">
              <w:rPr>
                <w:rStyle w:val="FontStyle16"/>
                <w:i/>
                <w:sz w:val="22"/>
                <w:szCs w:val="22"/>
              </w:rPr>
              <w:t>;</w:t>
            </w:r>
          </w:p>
          <w:p w:rsidR="00966CE2" w:rsidRPr="00EE7815" w:rsidRDefault="00966CE2" w:rsidP="00094A52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Style w:val="FontStyle16"/>
                <w:i/>
                <w:sz w:val="21"/>
                <w:szCs w:val="21"/>
              </w:rPr>
            </w:pPr>
            <w:proofErr w:type="gramStart"/>
            <w:r w:rsidRPr="00EE7815">
              <w:rPr>
                <w:rStyle w:val="FontStyle16"/>
                <w:sz w:val="21"/>
                <w:szCs w:val="21"/>
              </w:rPr>
              <w:t xml:space="preserve">3) </w:t>
            </w:r>
            <w:r w:rsidRPr="00EE7815">
              <w:rPr>
                <w:sz w:val="21"/>
                <w:szCs w:val="21"/>
              </w:rPr>
              <w:t xml:space="preserve">в  границах земельного участка с кадастровым номером 61:28:0080701:2688 площадью 0,2565 га и участка площадью 0,3744 га, расположенного с южной стороны земельного участка с кадастровым номером 61:28:0080701:2711, установлена территориальная зона </w:t>
            </w:r>
            <w:r w:rsidRPr="00EE7815">
              <w:rPr>
                <w:b/>
                <w:sz w:val="21"/>
                <w:szCs w:val="21"/>
              </w:rPr>
              <w:t>ОДЗ 4</w:t>
            </w:r>
            <w:r w:rsidRPr="00EE7815">
              <w:rPr>
                <w:sz w:val="21"/>
                <w:szCs w:val="21"/>
              </w:rPr>
              <w:t xml:space="preserve"> </w:t>
            </w:r>
            <w:r w:rsidRPr="00EE7815">
              <w:rPr>
                <w:b/>
                <w:i/>
                <w:sz w:val="21"/>
                <w:szCs w:val="21"/>
              </w:rPr>
              <w:t>"</w:t>
            </w:r>
            <w:r w:rsidRPr="00EE7815">
              <w:rPr>
                <w:rFonts w:eastAsiaTheme="minorHAnsi"/>
                <w:b/>
                <w:i/>
                <w:sz w:val="21"/>
                <w:szCs w:val="21"/>
                <w:lang w:eastAsia="en-US"/>
              </w:rPr>
              <w:t>Зона обслуживания объектов, необходимых для осуществления производственной и предпринимательской деятельности</w:t>
            </w:r>
            <w:r w:rsidRPr="00EE7815">
              <w:rPr>
                <w:b/>
                <w:i/>
                <w:sz w:val="21"/>
                <w:szCs w:val="21"/>
              </w:rPr>
              <w:t>"</w:t>
            </w:r>
            <w:r w:rsidRPr="00EE7815">
              <w:rPr>
                <w:b/>
                <w:sz w:val="21"/>
                <w:szCs w:val="21"/>
              </w:rPr>
              <w:t xml:space="preserve"> </w:t>
            </w:r>
            <w:r w:rsidRPr="00EE7815">
              <w:rPr>
                <w:sz w:val="21"/>
                <w:szCs w:val="21"/>
              </w:rPr>
              <w:t xml:space="preserve">вместо ранее установленной зоны </w:t>
            </w:r>
            <w:r w:rsidRPr="00EE7815">
              <w:rPr>
                <w:b/>
                <w:sz w:val="21"/>
                <w:szCs w:val="21"/>
              </w:rPr>
              <w:t>СХЗ 1</w:t>
            </w:r>
            <w:r w:rsidRPr="00EE7815">
              <w:rPr>
                <w:sz w:val="21"/>
                <w:szCs w:val="21"/>
              </w:rPr>
              <w:t xml:space="preserve"> </w:t>
            </w:r>
            <w:r w:rsidRPr="00EE7815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EE7815">
              <w:rPr>
                <w:rFonts w:eastAsiaTheme="minorHAnsi"/>
                <w:b/>
                <w:i/>
                <w:sz w:val="21"/>
                <w:szCs w:val="21"/>
                <w:lang w:eastAsia="en-US"/>
              </w:rPr>
              <w:t>Зона сельскохозяйственных угодий</w:t>
            </w:r>
            <w:r w:rsidRPr="00EE7815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="007D539A" w:rsidRPr="00EE7815">
              <w:rPr>
                <w:rStyle w:val="FontStyle16"/>
                <w:i/>
                <w:sz w:val="21"/>
                <w:szCs w:val="21"/>
              </w:rPr>
              <w:t>;</w:t>
            </w:r>
            <w:proofErr w:type="gramEnd"/>
          </w:p>
          <w:p w:rsidR="00966CE2" w:rsidRPr="00EE7815" w:rsidRDefault="00966CE2" w:rsidP="00094A52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Style w:val="FontStyle16"/>
                <w:sz w:val="21"/>
                <w:szCs w:val="21"/>
              </w:rPr>
            </w:pPr>
            <w:r w:rsidRPr="00EE7815">
              <w:rPr>
                <w:rStyle w:val="FontStyle16"/>
                <w:sz w:val="21"/>
                <w:szCs w:val="21"/>
              </w:rPr>
              <w:t xml:space="preserve">4) </w:t>
            </w:r>
            <w:r w:rsidRPr="00EE7815">
              <w:rPr>
                <w:sz w:val="21"/>
                <w:szCs w:val="21"/>
              </w:rPr>
              <w:t xml:space="preserve">в границах земельного участка  с кадастровым номером 61:28:0080701:46 площадью 0,6185 га установлена территориальная зона </w:t>
            </w:r>
            <w:r w:rsidRPr="00EE7815">
              <w:rPr>
                <w:b/>
                <w:sz w:val="21"/>
                <w:szCs w:val="21"/>
              </w:rPr>
              <w:t>ОДЗ 4</w:t>
            </w:r>
            <w:r w:rsidRPr="00EE7815">
              <w:rPr>
                <w:sz w:val="21"/>
                <w:szCs w:val="21"/>
              </w:rPr>
              <w:t xml:space="preserve"> </w:t>
            </w:r>
            <w:r w:rsidRPr="00EE7815">
              <w:rPr>
                <w:b/>
                <w:i/>
                <w:sz w:val="21"/>
                <w:szCs w:val="21"/>
              </w:rPr>
              <w:t>"</w:t>
            </w:r>
            <w:r w:rsidRPr="00EE7815">
              <w:rPr>
                <w:rFonts w:eastAsiaTheme="minorHAnsi"/>
                <w:b/>
                <w:i/>
                <w:sz w:val="21"/>
                <w:szCs w:val="21"/>
                <w:lang w:eastAsia="en-US"/>
              </w:rPr>
              <w:t>Зона обслуживания объектов, необходимых для осуществления производственной и предпринимательской деятельности</w:t>
            </w:r>
            <w:r w:rsidRPr="00EE7815">
              <w:rPr>
                <w:b/>
                <w:i/>
                <w:sz w:val="21"/>
                <w:szCs w:val="21"/>
              </w:rPr>
              <w:t>"</w:t>
            </w:r>
            <w:r w:rsidRPr="00EE7815">
              <w:rPr>
                <w:b/>
                <w:sz w:val="21"/>
                <w:szCs w:val="21"/>
              </w:rPr>
              <w:t xml:space="preserve"> </w:t>
            </w:r>
            <w:r w:rsidRPr="00EE7815">
              <w:rPr>
                <w:sz w:val="21"/>
                <w:szCs w:val="21"/>
              </w:rPr>
              <w:t xml:space="preserve">вместо ранее установленной </w:t>
            </w:r>
            <w:proofErr w:type="gramStart"/>
            <w:r w:rsidRPr="00EE7815">
              <w:rPr>
                <w:b/>
                <w:sz w:val="21"/>
                <w:szCs w:val="21"/>
              </w:rPr>
              <w:t>ПР</w:t>
            </w:r>
            <w:proofErr w:type="gramEnd"/>
            <w:r w:rsidRPr="00EE7815">
              <w:rPr>
                <w:b/>
                <w:sz w:val="21"/>
                <w:szCs w:val="21"/>
              </w:rPr>
              <w:t xml:space="preserve"> 2</w:t>
            </w:r>
            <w:r w:rsidRPr="00EE7815">
              <w:rPr>
                <w:sz w:val="21"/>
                <w:szCs w:val="21"/>
              </w:rPr>
              <w:t xml:space="preserve"> </w:t>
            </w:r>
            <w:r w:rsidRPr="00EE7815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EE7815">
              <w:rPr>
                <w:rFonts w:eastAsiaTheme="minorHAnsi"/>
                <w:b/>
                <w:i/>
                <w:sz w:val="21"/>
                <w:szCs w:val="21"/>
                <w:lang w:eastAsia="en-US"/>
              </w:rPr>
              <w:t>Коммунально-складская зона</w:t>
            </w:r>
            <w:r w:rsidRPr="00EE7815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EE7815">
              <w:rPr>
                <w:rStyle w:val="FontStyle16"/>
                <w:sz w:val="21"/>
                <w:szCs w:val="21"/>
              </w:rPr>
              <w:t>;</w:t>
            </w:r>
          </w:p>
          <w:p w:rsidR="00966CE2" w:rsidRPr="00EE7815" w:rsidRDefault="00966CE2" w:rsidP="00EE7815">
            <w:pPr>
              <w:autoSpaceDE w:val="0"/>
              <w:autoSpaceDN w:val="0"/>
              <w:adjustRightInd w:val="0"/>
              <w:jc w:val="both"/>
              <w:rPr>
                <w:rStyle w:val="FontStyle16"/>
                <w:rFonts w:eastAsiaTheme="minorHAnsi"/>
                <w:sz w:val="21"/>
                <w:szCs w:val="21"/>
                <w:lang w:eastAsia="en-US"/>
              </w:rPr>
            </w:pPr>
            <w:proofErr w:type="gramStart"/>
            <w:r w:rsidRPr="00EE7815">
              <w:rPr>
                <w:rStyle w:val="FontStyle16"/>
                <w:sz w:val="21"/>
                <w:szCs w:val="21"/>
              </w:rPr>
              <w:t xml:space="preserve">5) </w:t>
            </w:r>
            <w:r w:rsidRPr="00EE7815">
              <w:rPr>
                <w:sz w:val="21"/>
                <w:szCs w:val="21"/>
              </w:rPr>
              <w:t xml:space="preserve">в границах </w:t>
            </w:r>
            <w:r w:rsidR="007D539A" w:rsidRPr="00EE7815">
              <w:rPr>
                <w:sz w:val="21"/>
                <w:szCs w:val="21"/>
              </w:rPr>
              <w:t xml:space="preserve">земельного участка  </w:t>
            </w:r>
            <w:r w:rsidRPr="00EE7815">
              <w:rPr>
                <w:sz w:val="21"/>
                <w:szCs w:val="21"/>
              </w:rPr>
              <w:t xml:space="preserve">с кадастровым номером 61:28:0080701:1089 площадью 0,2606 га установлена территориальная зона </w:t>
            </w:r>
            <w:r w:rsidRPr="00EE7815">
              <w:rPr>
                <w:b/>
                <w:sz w:val="21"/>
                <w:szCs w:val="21"/>
              </w:rPr>
              <w:t>ОДЗ 4</w:t>
            </w:r>
            <w:r w:rsidRPr="00EE7815">
              <w:rPr>
                <w:sz w:val="21"/>
                <w:szCs w:val="21"/>
              </w:rPr>
              <w:t xml:space="preserve"> </w:t>
            </w:r>
            <w:r w:rsidRPr="00EE7815">
              <w:rPr>
                <w:b/>
                <w:i/>
                <w:sz w:val="21"/>
                <w:szCs w:val="21"/>
              </w:rPr>
              <w:t>"</w:t>
            </w:r>
            <w:r w:rsidRPr="00EE7815">
              <w:rPr>
                <w:rFonts w:eastAsiaTheme="minorHAnsi"/>
                <w:b/>
                <w:i/>
                <w:sz w:val="21"/>
                <w:szCs w:val="21"/>
                <w:lang w:eastAsia="en-US"/>
              </w:rPr>
              <w:t>Зона обслуживания объектов, необходимых для осуществления производственной и предпринимательской деятельности</w:t>
            </w:r>
            <w:r w:rsidRPr="00EE7815">
              <w:rPr>
                <w:b/>
                <w:i/>
                <w:sz w:val="21"/>
                <w:szCs w:val="21"/>
              </w:rPr>
              <w:t>"</w:t>
            </w:r>
            <w:r w:rsidRPr="00EE7815">
              <w:rPr>
                <w:b/>
                <w:sz w:val="21"/>
                <w:szCs w:val="21"/>
              </w:rPr>
              <w:t xml:space="preserve"> </w:t>
            </w:r>
            <w:r w:rsidRPr="00EE7815">
              <w:rPr>
                <w:sz w:val="21"/>
                <w:szCs w:val="21"/>
              </w:rPr>
              <w:t xml:space="preserve">вместо ранее установленной </w:t>
            </w:r>
            <w:r w:rsidRPr="00EE7815">
              <w:rPr>
                <w:b/>
                <w:sz w:val="21"/>
                <w:szCs w:val="21"/>
              </w:rPr>
              <w:t>СХЗ 3</w:t>
            </w:r>
            <w:r w:rsidRPr="00EE7815">
              <w:rPr>
                <w:sz w:val="21"/>
                <w:szCs w:val="21"/>
              </w:rPr>
              <w:t xml:space="preserve"> </w:t>
            </w:r>
            <w:r w:rsidRPr="00EE7815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EE7815">
              <w:rPr>
                <w:rFonts w:eastAsiaTheme="minorHAnsi"/>
                <w:b/>
                <w:i/>
                <w:sz w:val="21"/>
                <w:szCs w:val="21"/>
                <w:lang w:eastAsia="en-US"/>
              </w:rPr>
              <w:t>Зона объектов сельскохозяйственного назначения</w:t>
            </w:r>
            <w:r w:rsidRPr="00EE7815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EE7815">
              <w:rPr>
                <w:rStyle w:val="FontStyle16"/>
                <w:sz w:val="21"/>
                <w:szCs w:val="21"/>
              </w:rPr>
              <w:t>;</w:t>
            </w:r>
            <w:proofErr w:type="gramEnd"/>
          </w:p>
          <w:p w:rsidR="00966CE2" w:rsidRPr="00EE7815" w:rsidRDefault="00966CE2" w:rsidP="00094A52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Style w:val="FontStyle16"/>
                <w:rFonts w:eastAsiaTheme="minorHAnsi"/>
                <w:sz w:val="21"/>
                <w:szCs w:val="21"/>
                <w:lang w:eastAsia="en-US"/>
              </w:rPr>
            </w:pPr>
            <w:r w:rsidRPr="00EE7815">
              <w:rPr>
                <w:rStyle w:val="FontStyle16"/>
                <w:sz w:val="21"/>
                <w:szCs w:val="21"/>
              </w:rPr>
              <w:t xml:space="preserve">5) </w:t>
            </w:r>
            <w:r w:rsidRPr="00EE7815">
              <w:rPr>
                <w:sz w:val="21"/>
                <w:szCs w:val="21"/>
              </w:rPr>
              <w:t xml:space="preserve">в границах </w:t>
            </w:r>
            <w:r w:rsidR="007D539A" w:rsidRPr="00EE7815">
              <w:rPr>
                <w:sz w:val="21"/>
                <w:szCs w:val="21"/>
              </w:rPr>
              <w:t xml:space="preserve">земельного участка  </w:t>
            </w:r>
            <w:r w:rsidRPr="00EE7815">
              <w:rPr>
                <w:sz w:val="21"/>
                <w:szCs w:val="21"/>
              </w:rPr>
              <w:t xml:space="preserve">с кадастровым номером 61:28:0080701:2717 площадью 1,4 га установлена территориальная зона </w:t>
            </w:r>
            <w:r w:rsidRPr="00EE7815">
              <w:rPr>
                <w:b/>
                <w:sz w:val="21"/>
                <w:szCs w:val="21"/>
              </w:rPr>
              <w:t>ОДЗ 4</w:t>
            </w:r>
            <w:r w:rsidRPr="00EE7815">
              <w:rPr>
                <w:sz w:val="21"/>
                <w:szCs w:val="21"/>
              </w:rPr>
              <w:t xml:space="preserve"> </w:t>
            </w:r>
            <w:r w:rsidRPr="00EE7815">
              <w:rPr>
                <w:b/>
                <w:i/>
                <w:sz w:val="21"/>
                <w:szCs w:val="21"/>
              </w:rPr>
              <w:t>"</w:t>
            </w:r>
            <w:r w:rsidRPr="00EE7815">
              <w:rPr>
                <w:rFonts w:eastAsiaTheme="minorHAnsi"/>
                <w:b/>
                <w:i/>
                <w:sz w:val="21"/>
                <w:szCs w:val="21"/>
                <w:lang w:eastAsia="en-US"/>
              </w:rPr>
              <w:t>Зона обслуживания объектов, необходимых для осуществления производственной и предпринимательской деятельности</w:t>
            </w:r>
            <w:r w:rsidRPr="00EE7815">
              <w:rPr>
                <w:b/>
                <w:i/>
                <w:sz w:val="21"/>
                <w:szCs w:val="21"/>
              </w:rPr>
              <w:t>"</w:t>
            </w:r>
            <w:r w:rsidRPr="00EE7815">
              <w:rPr>
                <w:b/>
                <w:sz w:val="21"/>
                <w:szCs w:val="21"/>
              </w:rPr>
              <w:t xml:space="preserve"> </w:t>
            </w:r>
            <w:r w:rsidRPr="00EE7815">
              <w:rPr>
                <w:sz w:val="21"/>
                <w:szCs w:val="21"/>
              </w:rPr>
              <w:t xml:space="preserve">вместо ранее установленных зон </w:t>
            </w:r>
            <w:r w:rsidRPr="00EE7815">
              <w:rPr>
                <w:b/>
                <w:sz w:val="21"/>
                <w:szCs w:val="21"/>
              </w:rPr>
              <w:t xml:space="preserve">Ж1 </w:t>
            </w:r>
            <w:r w:rsidRPr="00EE7815">
              <w:rPr>
                <w:b/>
                <w:i/>
                <w:sz w:val="21"/>
                <w:szCs w:val="21"/>
              </w:rPr>
              <w:t>"</w:t>
            </w:r>
            <w:r w:rsidRPr="00EE7815">
              <w:rPr>
                <w:rFonts w:eastAsiaTheme="minorHAnsi"/>
                <w:b/>
                <w:i/>
                <w:sz w:val="21"/>
                <w:szCs w:val="21"/>
                <w:lang w:eastAsia="en-US"/>
              </w:rPr>
              <w:t>Зона застройки индивидуальными жилыми домами</w:t>
            </w:r>
            <w:r w:rsidRPr="00EE7815">
              <w:rPr>
                <w:b/>
                <w:i/>
                <w:sz w:val="21"/>
                <w:szCs w:val="21"/>
              </w:rPr>
              <w:t>"</w:t>
            </w:r>
            <w:r w:rsidRPr="00EE7815">
              <w:rPr>
                <w:b/>
                <w:sz w:val="21"/>
                <w:szCs w:val="21"/>
              </w:rPr>
              <w:t xml:space="preserve">, СХЗ 1 </w:t>
            </w:r>
            <w:r w:rsidRPr="00EE7815">
              <w:rPr>
                <w:b/>
                <w:i/>
                <w:sz w:val="21"/>
                <w:szCs w:val="21"/>
              </w:rPr>
              <w:t>"</w:t>
            </w:r>
            <w:r w:rsidRPr="00EE7815">
              <w:rPr>
                <w:rFonts w:eastAsiaTheme="minorHAnsi"/>
                <w:b/>
                <w:i/>
                <w:sz w:val="21"/>
                <w:szCs w:val="21"/>
                <w:lang w:eastAsia="en-US"/>
              </w:rPr>
              <w:t>Зона сельскохозяйственных угодий</w:t>
            </w:r>
            <w:r w:rsidRPr="00EE7815">
              <w:rPr>
                <w:b/>
                <w:i/>
                <w:sz w:val="21"/>
                <w:szCs w:val="21"/>
              </w:rPr>
              <w:t>"</w:t>
            </w:r>
            <w:r w:rsidRPr="00EE7815">
              <w:rPr>
                <w:sz w:val="21"/>
                <w:szCs w:val="21"/>
              </w:rPr>
              <w:t xml:space="preserve"> и</w:t>
            </w:r>
            <w:r w:rsidRPr="00EE7815">
              <w:rPr>
                <w:b/>
                <w:sz w:val="21"/>
                <w:szCs w:val="21"/>
              </w:rPr>
              <w:t xml:space="preserve"> </w:t>
            </w:r>
            <w:proofErr w:type="gramStart"/>
            <w:r w:rsidRPr="00EE7815">
              <w:rPr>
                <w:b/>
                <w:sz w:val="21"/>
                <w:szCs w:val="21"/>
              </w:rPr>
              <w:t>ПР</w:t>
            </w:r>
            <w:proofErr w:type="gramEnd"/>
            <w:r w:rsidRPr="00EE7815">
              <w:rPr>
                <w:b/>
                <w:sz w:val="21"/>
                <w:szCs w:val="21"/>
              </w:rPr>
              <w:t xml:space="preserve"> 2 </w:t>
            </w:r>
            <w:r w:rsidRPr="00EE7815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EE7815">
              <w:rPr>
                <w:rFonts w:eastAsiaTheme="minorHAnsi"/>
                <w:b/>
                <w:i/>
                <w:sz w:val="21"/>
                <w:szCs w:val="21"/>
                <w:lang w:eastAsia="en-US"/>
              </w:rPr>
              <w:t>Коммунально-складская зона</w:t>
            </w:r>
            <w:r w:rsidRPr="00EE7815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EE7815">
              <w:rPr>
                <w:rStyle w:val="FontStyle16"/>
                <w:sz w:val="21"/>
                <w:szCs w:val="21"/>
              </w:rPr>
              <w:t>;</w:t>
            </w:r>
          </w:p>
          <w:p w:rsidR="00966CE2" w:rsidRPr="00770E6C" w:rsidRDefault="00966CE2" w:rsidP="00094A52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gramStart"/>
            <w:r w:rsidRPr="00EE7815">
              <w:rPr>
                <w:rFonts w:eastAsiaTheme="minorHAnsi"/>
                <w:sz w:val="21"/>
                <w:szCs w:val="21"/>
                <w:lang w:eastAsia="en-US"/>
              </w:rPr>
              <w:t xml:space="preserve">6) </w:t>
            </w:r>
            <w:r w:rsidRPr="00EE7815">
              <w:rPr>
                <w:sz w:val="21"/>
                <w:szCs w:val="21"/>
              </w:rPr>
              <w:t xml:space="preserve">в границах </w:t>
            </w:r>
            <w:r w:rsidR="007D539A" w:rsidRPr="00EE7815">
              <w:rPr>
                <w:sz w:val="21"/>
                <w:szCs w:val="21"/>
              </w:rPr>
              <w:t xml:space="preserve">земельного участка  </w:t>
            </w:r>
            <w:r w:rsidRPr="00EE7815">
              <w:rPr>
                <w:sz w:val="21"/>
                <w:szCs w:val="21"/>
              </w:rPr>
              <w:t xml:space="preserve">с кадастровым номером 61:28:0080701:2698 площадью 0,6287 га установлена территориальная зона </w:t>
            </w:r>
            <w:r w:rsidRPr="00EE7815">
              <w:rPr>
                <w:b/>
                <w:sz w:val="21"/>
                <w:szCs w:val="21"/>
              </w:rPr>
              <w:t>ОДЗ 4</w:t>
            </w:r>
            <w:r w:rsidRPr="00EE7815">
              <w:rPr>
                <w:sz w:val="21"/>
                <w:szCs w:val="21"/>
              </w:rPr>
              <w:t xml:space="preserve"> </w:t>
            </w:r>
            <w:r w:rsidRPr="00EE7815">
              <w:rPr>
                <w:b/>
                <w:i/>
                <w:sz w:val="21"/>
                <w:szCs w:val="21"/>
              </w:rPr>
              <w:t>"</w:t>
            </w:r>
            <w:r w:rsidRPr="00EE7815">
              <w:rPr>
                <w:rFonts w:eastAsiaTheme="minorHAnsi"/>
                <w:b/>
                <w:i/>
                <w:sz w:val="21"/>
                <w:szCs w:val="21"/>
                <w:lang w:eastAsia="en-US"/>
              </w:rPr>
              <w:t>Зона обслуживания объектов, необходимых для осуществления производственной и предпринимательской деятельности</w:t>
            </w:r>
            <w:r w:rsidRPr="00EE7815">
              <w:rPr>
                <w:b/>
                <w:i/>
                <w:sz w:val="21"/>
                <w:szCs w:val="21"/>
              </w:rPr>
              <w:t>"</w:t>
            </w:r>
            <w:r w:rsidRPr="00EE7815">
              <w:rPr>
                <w:b/>
                <w:sz w:val="21"/>
                <w:szCs w:val="21"/>
              </w:rPr>
              <w:t xml:space="preserve"> </w:t>
            </w:r>
            <w:r w:rsidRPr="00EE7815">
              <w:rPr>
                <w:sz w:val="21"/>
                <w:szCs w:val="21"/>
              </w:rPr>
              <w:t xml:space="preserve">вместо ранее установленных </w:t>
            </w:r>
            <w:r w:rsidRPr="00EE7815">
              <w:rPr>
                <w:b/>
                <w:sz w:val="21"/>
                <w:szCs w:val="21"/>
              </w:rPr>
              <w:t xml:space="preserve">ЕЛ 1 </w:t>
            </w:r>
            <w:r w:rsidRPr="00EE7815">
              <w:rPr>
                <w:b/>
                <w:i/>
                <w:sz w:val="21"/>
                <w:szCs w:val="21"/>
              </w:rPr>
              <w:t>"Зона естественного ландшафта"</w:t>
            </w:r>
            <w:r w:rsidRPr="00EE7815">
              <w:rPr>
                <w:b/>
                <w:sz w:val="21"/>
                <w:szCs w:val="21"/>
              </w:rPr>
              <w:t xml:space="preserve"> </w:t>
            </w:r>
            <w:r w:rsidRPr="00EE7815">
              <w:rPr>
                <w:sz w:val="21"/>
                <w:szCs w:val="21"/>
              </w:rPr>
              <w:t>и</w:t>
            </w:r>
            <w:r w:rsidRPr="00EE7815">
              <w:rPr>
                <w:b/>
                <w:sz w:val="21"/>
                <w:szCs w:val="21"/>
              </w:rPr>
              <w:t xml:space="preserve"> СХЗ 1 </w:t>
            </w:r>
            <w:r w:rsidRPr="00EE7815">
              <w:rPr>
                <w:b/>
                <w:i/>
                <w:sz w:val="21"/>
                <w:szCs w:val="21"/>
              </w:rPr>
              <w:t>"Зона сельскохозяйственных угодий"</w:t>
            </w:r>
            <w:r w:rsidRPr="00EE7815">
              <w:rPr>
                <w:i/>
                <w:sz w:val="21"/>
                <w:szCs w:val="21"/>
              </w:rPr>
              <w:t>.</w:t>
            </w:r>
            <w:proofErr w:type="gramEnd"/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715CBA" w:rsidRDefault="00966CE2" w:rsidP="0015036D">
            <w:pPr>
              <w:ind w:left="491"/>
              <w:jc w:val="both"/>
            </w:pPr>
            <w:r w:rsidRPr="00715CBA">
              <w:t>ЗУ с кадастровым номером 61:28:0080701:2715</w:t>
            </w:r>
          </w:p>
          <w:p w:rsidR="00966CE2" w:rsidRPr="00B23F4B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B23F4B">
              <w:rPr>
                <w:sz w:val="20"/>
                <w:szCs w:val="20"/>
              </w:rPr>
              <w:t xml:space="preserve">Категория земель: </w:t>
            </w:r>
            <w:r w:rsidRPr="00B23F4B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B23F4B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B23F4B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B23F4B">
              <w:rPr>
                <w:rStyle w:val="FontStyle16"/>
                <w:i/>
                <w:sz w:val="20"/>
                <w:szCs w:val="20"/>
              </w:rPr>
              <w:t>Для размещения коммунальных, складских объектов</w:t>
            </w:r>
            <w:r w:rsidRPr="00B23F4B">
              <w:rPr>
                <w:i/>
                <w:sz w:val="20"/>
                <w:szCs w:val="20"/>
              </w:rPr>
              <w:t>.</w:t>
            </w:r>
          </w:p>
          <w:p w:rsidR="00966CE2" w:rsidRPr="00B23F4B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B23F4B">
              <w:rPr>
                <w:sz w:val="20"/>
                <w:szCs w:val="20"/>
              </w:rPr>
              <w:t>По документу:</w:t>
            </w:r>
            <w:r w:rsidRPr="00B23F4B">
              <w:rPr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логистические комплексы.</w:t>
            </w:r>
          </w:p>
          <w:p w:rsidR="00966CE2" w:rsidRPr="00715CB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u w:val="single"/>
              </w:rPr>
            </w:pPr>
            <w:r w:rsidRPr="00B23F4B">
              <w:rPr>
                <w:sz w:val="20"/>
                <w:szCs w:val="20"/>
              </w:rPr>
              <w:t>Адрес:</w:t>
            </w:r>
            <w:r w:rsidRPr="00B23F4B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B23F4B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B23F4B">
              <w:rPr>
                <w:i/>
                <w:sz w:val="20"/>
                <w:szCs w:val="20"/>
              </w:rPr>
              <w:t>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715CBA" w:rsidRDefault="00966CE2" w:rsidP="0015036D">
            <w:pPr>
              <w:ind w:left="491"/>
              <w:jc w:val="both"/>
            </w:pPr>
            <w:r w:rsidRPr="00715CBA">
              <w:t>ЗУ с кадастровым номером 61:28:0080701:2716</w:t>
            </w:r>
          </w:p>
          <w:p w:rsidR="00966CE2" w:rsidRPr="00B23F4B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B23F4B">
              <w:rPr>
                <w:sz w:val="20"/>
                <w:szCs w:val="20"/>
              </w:rPr>
              <w:t xml:space="preserve">Категория земель: </w:t>
            </w:r>
            <w:r w:rsidRPr="00B23F4B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B23F4B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B23F4B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B23F4B">
              <w:rPr>
                <w:i/>
                <w:sz w:val="20"/>
                <w:szCs w:val="20"/>
              </w:rPr>
              <w:t>Не установлено</w:t>
            </w:r>
            <w:r w:rsidRPr="00B23F4B">
              <w:rPr>
                <w:rStyle w:val="FontStyle16"/>
                <w:i/>
                <w:sz w:val="20"/>
                <w:szCs w:val="20"/>
              </w:rPr>
              <w:t>.</w:t>
            </w:r>
          </w:p>
          <w:p w:rsidR="00966CE2" w:rsidRPr="00B23F4B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B23F4B">
              <w:rPr>
                <w:sz w:val="20"/>
                <w:szCs w:val="20"/>
              </w:rPr>
              <w:t>По документу:</w:t>
            </w:r>
            <w:r w:rsidRPr="00B23F4B">
              <w:rPr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логистические комплексы.</w:t>
            </w:r>
          </w:p>
          <w:p w:rsidR="00966CE2" w:rsidRPr="00715CB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u w:val="single"/>
              </w:rPr>
            </w:pPr>
            <w:r w:rsidRPr="00B23F4B">
              <w:rPr>
                <w:sz w:val="20"/>
                <w:szCs w:val="20"/>
              </w:rPr>
              <w:t>Адрес:</w:t>
            </w:r>
            <w:r w:rsidRPr="00B23F4B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B23F4B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715CBA">
              <w:rPr>
                <w:i/>
              </w:rPr>
              <w:t>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715CBA" w:rsidRDefault="00966CE2" w:rsidP="0015036D">
            <w:pPr>
              <w:ind w:left="491"/>
              <w:jc w:val="both"/>
            </w:pPr>
            <w:r w:rsidRPr="00715CBA">
              <w:t>ЗУ с кадастровым номером 61:28:0080701:2518</w:t>
            </w:r>
          </w:p>
          <w:p w:rsidR="00966CE2" w:rsidRPr="00B23F4B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B23F4B">
              <w:rPr>
                <w:sz w:val="20"/>
                <w:szCs w:val="20"/>
              </w:rPr>
              <w:t xml:space="preserve">Категория земель: </w:t>
            </w:r>
            <w:r w:rsidRPr="00B23F4B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B23F4B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B23F4B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B23F4B">
              <w:rPr>
                <w:rStyle w:val="FontStyle16"/>
                <w:i/>
                <w:sz w:val="20"/>
                <w:szCs w:val="20"/>
              </w:rPr>
              <w:t>Для размещения промышленных объектов</w:t>
            </w:r>
            <w:r w:rsidRPr="00B23F4B">
              <w:rPr>
                <w:i/>
                <w:sz w:val="20"/>
                <w:szCs w:val="20"/>
              </w:rPr>
              <w:t>.</w:t>
            </w:r>
          </w:p>
          <w:p w:rsidR="00966CE2" w:rsidRPr="00B23F4B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B23F4B">
              <w:rPr>
                <w:sz w:val="20"/>
                <w:szCs w:val="20"/>
              </w:rPr>
              <w:t>По документу:</w:t>
            </w:r>
            <w:r w:rsidRPr="00B23F4B">
              <w:rPr>
                <w:i/>
                <w:sz w:val="20"/>
                <w:szCs w:val="20"/>
              </w:rPr>
              <w:t xml:space="preserve"> Объекты промышленного и коммунально-складского назначения.</w:t>
            </w:r>
          </w:p>
          <w:p w:rsidR="00966CE2" w:rsidRPr="00715CB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u w:val="single"/>
              </w:rPr>
            </w:pPr>
            <w:r w:rsidRPr="00B23F4B">
              <w:rPr>
                <w:sz w:val="20"/>
                <w:szCs w:val="20"/>
              </w:rPr>
              <w:t>Адрес:</w:t>
            </w:r>
            <w:r w:rsidRPr="00B23F4B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B23F4B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B23F4B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B23F4B">
              <w:rPr>
                <w:i/>
                <w:sz w:val="20"/>
                <w:szCs w:val="20"/>
              </w:rPr>
              <w:t>ул.Майская</w:t>
            </w:r>
            <w:proofErr w:type="spellEnd"/>
            <w:r w:rsidRPr="00B23F4B">
              <w:rPr>
                <w:i/>
                <w:sz w:val="20"/>
                <w:szCs w:val="20"/>
              </w:rPr>
              <w:t>, № 6-а.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715CBA" w:rsidRDefault="00966CE2" w:rsidP="0015036D">
            <w:pPr>
              <w:ind w:left="491"/>
              <w:jc w:val="both"/>
            </w:pPr>
            <w:r w:rsidRPr="00715CBA">
              <w:t>ЗУ с кадастровым номером 61:28:0080701:1063</w:t>
            </w:r>
          </w:p>
          <w:p w:rsidR="00966CE2" w:rsidRPr="00B23F4B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B23F4B">
              <w:rPr>
                <w:sz w:val="20"/>
                <w:szCs w:val="20"/>
              </w:rPr>
              <w:t xml:space="preserve">Категория земель: </w:t>
            </w:r>
            <w:r w:rsidRPr="00B23F4B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B23F4B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B23F4B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B23F4B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B23F4B">
              <w:rPr>
                <w:i/>
                <w:sz w:val="20"/>
                <w:szCs w:val="20"/>
              </w:rPr>
              <w:t>.</w:t>
            </w:r>
          </w:p>
          <w:p w:rsidR="00966CE2" w:rsidRPr="00B23F4B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B23F4B">
              <w:rPr>
                <w:sz w:val="20"/>
                <w:szCs w:val="20"/>
              </w:rPr>
              <w:t>По документу:</w:t>
            </w:r>
            <w:r w:rsidRPr="00B23F4B">
              <w:rPr>
                <w:i/>
                <w:sz w:val="20"/>
                <w:szCs w:val="20"/>
              </w:rPr>
              <w:t xml:space="preserve"> Под строительство складов для перезагрузки пищевых продуктов.</w:t>
            </w:r>
          </w:p>
          <w:p w:rsidR="00966CE2" w:rsidRPr="00715CB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u w:val="single"/>
              </w:rPr>
            </w:pPr>
            <w:r w:rsidRPr="00B23F4B">
              <w:rPr>
                <w:sz w:val="20"/>
                <w:szCs w:val="20"/>
              </w:rPr>
              <w:t>Адрес:</w:t>
            </w:r>
            <w:r w:rsidRPr="00B23F4B">
              <w:rPr>
                <w:i/>
                <w:sz w:val="20"/>
                <w:szCs w:val="20"/>
              </w:rPr>
              <w:t xml:space="preserve"> Ростовская </w:t>
            </w:r>
            <w:proofErr w:type="spellStart"/>
            <w:r w:rsidRPr="00B23F4B">
              <w:rPr>
                <w:i/>
                <w:sz w:val="20"/>
                <w:szCs w:val="20"/>
              </w:rPr>
              <w:t>обл</w:t>
            </w:r>
            <w:proofErr w:type="spellEnd"/>
            <w:r w:rsidRPr="00B23F4B">
              <w:rPr>
                <w:i/>
                <w:sz w:val="20"/>
                <w:szCs w:val="20"/>
              </w:rPr>
              <w:t xml:space="preserve">, Октябрьский р-н, </w:t>
            </w:r>
            <w:proofErr w:type="spellStart"/>
            <w:r w:rsidRPr="00B23F4B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B23F4B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B23F4B">
              <w:rPr>
                <w:i/>
                <w:sz w:val="20"/>
                <w:szCs w:val="20"/>
              </w:rPr>
              <w:t>ул.Майская</w:t>
            </w:r>
            <w:proofErr w:type="spellEnd"/>
            <w:r w:rsidRPr="00B23F4B">
              <w:rPr>
                <w:i/>
                <w:sz w:val="20"/>
                <w:szCs w:val="20"/>
              </w:rPr>
              <w:t>, 8</w:t>
            </w:r>
            <w:r w:rsidRPr="00715CBA">
              <w:rPr>
                <w:i/>
              </w:rPr>
              <w:t>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715CBA" w:rsidRDefault="00966CE2" w:rsidP="0015036D">
            <w:pPr>
              <w:ind w:left="491"/>
              <w:jc w:val="both"/>
            </w:pPr>
            <w:r w:rsidRPr="00715CBA">
              <w:t>ЗУ с кадастровым номером 61:28:0080701:2710</w:t>
            </w:r>
          </w:p>
          <w:p w:rsidR="00966CE2" w:rsidRPr="00B23F4B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B23F4B">
              <w:rPr>
                <w:sz w:val="20"/>
                <w:szCs w:val="20"/>
              </w:rPr>
              <w:t xml:space="preserve">Категория земель: </w:t>
            </w:r>
            <w:r w:rsidRPr="00B23F4B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B23F4B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B23F4B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B23F4B">
              <w:rPr>
                <w:rStyle w:val="FontStyle16"/>
                <w:i/>
                <w:sz w:val="20"/>
                <w:szCs w:val="20"/>
              </w:rPr>
              <w:t>Для размещения коммунальных, складских объектов</w:t>
            </w:r>
            <w:r w:rsidRPr="00B23F4B">
              <w:rPr>
                <w:i/>
                <w:sz w:val="20"/>
                <w:szCs w:val="20"/>
              </w:rPr>
              <w:t>.</w:t>
            </w:r>
          </w:p>
          <w:p w:rsidR="00966CE2" w:rsidRPr="00B23F4B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B23F4B">
              <w:rPr>
                <w:sz w:val="20"/>
                <w:szCs w:val="20"/>
              </w:rPr>
              <w:t>Разрешенное использование</w:t>
            </w:r>
            <w:proofErr w:type="gramStart"/>
            <w:r w:rsidRPr="00B23F4B">
              <w:rPr>
                <w:sz w:val="20"/>
                <w:szCs w:val="20"/>
              </w:rPr>
              <w:t xml:space="preserve"> П</w:t>
            </w:r>
            <w:proofErr w:type="gramEnd"/>
            <w:r w:rsidRPr="00B23F4B">
              <w:rPr>
                <w:sz w:val="20"/>
                <w:szCs w:val="20"/>
              </w:rPr>
              <w:t>о документу:</w:t>
            </w:r>
            <w:r w:rsidRPr="00B23F4B">
              <w:rPr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логистические комплексы.</w:t>
            </w:r>
          </w:p>
          <w:p w:rsidR="00966CE2" w:rsidRPr="00715CB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u w:val="single"/>
              </w:rPr>
            </w:pPr>
            <w:r w:rsidRPr="00B23F4B">
              <w:rPr>
                <w:sz w:val="20"/>
                <w:szCs w:val="20"/>
              </w:rPr>
              <w:t>Адрес:</w:t>
            </w:r>
            <w:r w:rsidRPr="00B23F4B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B23F4B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B23F4B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B23F4B">
              <w:rPr>
                <w:i/>
                <w:sz w:val="20"/>
                <w:szCs w:val="20"/>
              </w:rPr>
              <w:t>ул.Мостовая</w:t>
            </w:r>
            <w:proofErr w:type="spellEnd"/>
            <w:r w:rsidRPr="00B23F4B">
              <w:rPr>
                <w:i/>
                <w:sz w:val="20"/>
                <w:szCs w:val="20"/>
              </w:rPr>
              <w:t>, 47.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715CBA" w:rsidRDefault="00966CE2" w:rsidP="0015036D">
            <w:pPr>
              <w:ind w:left="491"/>
              <w:jc w:val="both"/>
            </w:pPr>
            <w:r>
              <w:t>З</w:t>
            </w:r>
            <w:r w:rsidRPr="00715CBA">
              <w:t>У с кадастровым номером 61:28:0080701:2690</w:t>
            </w:r>
          </w:p>
          <w:p w:rsidR="00966CE2" w:rsidRPr="00DC4AA2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sz w:val="20"/>
                <w:szCs w:val="20"/>
              </w:rPr>
              <w:t xml:space="preserve">Категория земель: </w:t>
            </w:r>
            <w:r w:rsidRPr="00DC4AA2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DC4AA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DC4AA2">
              <w:rPr>
                <w:i/>
                <w:sz w:val="20"/>
                <w:szCs w:val="20"/>
              </w:rPr>
              <w:t>Не установлено.</w:t>
            </w:r>
          </w:p>
          <w:p w:rsidR="00966CE2" w:rsidRPr="00DC4AA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sz w:val="20"/>
                <w:szCs w:val="20"/>
              </w:rPr>
              <w:t>По документу:</w:t>
            </w:r>
            <w:r w:rsidRPr="00DC4AA2">
              <w:rPr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логистические комплексы.</w:t>
            </w:r>
          </w:p>
          <w:p w:rsidR="00EE7815" w:rsidRPr="00715CBA" w:rsidRDefault="00966CE2" w:rsidP="00DA2101">
            <w:pPr>
              <w:autoSpaceDE w:val="0"/>
              <w:autoSpaceDN w:val="0"/>
              <w:adjustRightInd w:val="0"/>
              <w:ind w:left="491"/>
              <w:jc w:val="both"/>
              <w:rPr>
                <w:u w:val="single"/>
              </w:rPr>
            </w:pPr>
            <w:r w:rsidRPr="00DC4AA2">
              <w:rPr>
                <w:sz w:val="20"/>
                <w:szCs w:val="20"/>
              </w:rPr>
              <w:t>Адрес:</w:t>
            </w:r>
            <w:r w:rsidRPr="00DC4AA2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DC4AA2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DC4AA2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DC4AA2">
              <w:rPr>
                <w:i/>
                <w:sz w:val="20"/>
                <w:szCs w:val="20"/>
              </w:rPr>
              <w:t>ул.Мостовая</w:t>
            </w:r>
            <w:proofErr w:type="spellEnd"/>
            <w:r w:rsidRPr="00DC4AA2">
              <w:rPr>
                <w:i/>
                <w:sz w:val="20"/>
                <w:szCs w:val="20"/>
              </w:rPr>
              <w:t>, 45.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715CBA" w:rsidRDefault="00966CE2" w:rsidP="0015036D">
            <w:pPr>
              <w:ind w:left="491"/>
              <w:jc w:val="both"/>
            </w:pPr>
            <w:r w:rsidRPr="00715CBA">
              <w:t>ЗУ с кадастровым номером 61:28:0080701:45</w:t>
            </w:r>
          </w:p>
          <w:p w:rsidR="00966CE2" w:rsidRPr="00DC4AA2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sz w:val="20"/>
                <w:szCs w:val="20"/>
              </w:rPr>
              <w:t xml:space="preserve">Категория земель: </w:t>
            </w:r>
            <w:r w:rsidRPr="00DC4AA2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DC4AA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DC4AA2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DC4AA2">
              <w:rPr>
                <w:i/>
                <w:sz w:val="20"/>
                <w:szCs w:val="20"/>
              </w:rPr>
              <w:t>.</w:t>
            </w:r>
          </w:p>
          <w:p w:rsidR="00966CE2" w:rsidRPr="00DC4AA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sz w:val="20"/>
                <w:szCs w:val="20"/>
              </w:rPr>
              <w:t>По документу:</w:t>
            </w:r>
            <w:r w:rsidRPr="00DC4AA2">
              <w:rPr>
                <w:i/>
                <w:sz w:val="20"/>
                <w:szCs w:val="20"/>
              </w:rPr>
              <w:t xml:space="preserve"> Под цех для очистки подсолнечного масла и складские помещения.</w:t>
            </w:r>
          </w:p>
          <w:p w:rsidR="00966CE2" w:rsidRPr="00715CB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u w:val="single"/>
              </w:rPr>
            </w:pPr>
            <w:r w:rsidRPr="00DC4AA2">
              <w:rPr>
                <w:sz w:val="20"/>
                <w:szCs w:val="20"/>
              </w:rPr>
              <w:t xml:space="preserve">Адрес: </w:t>
            </w:r>
            <w:r w:rsidRPr="00DC4AA2">
              <w:rPr>
                <w:i/>
                <w:sz w:val="20"/>
                <w:szCs w:val="20"/>
              </w:rPr>
              <w:t xml:space="preserve">Ростовская </w:t>
            </w:r>
            <w:proofErr w:type="spellStart"/>
            <w:r w:rsidRPr="00DC4AA2">
              <w:rPr>
                <w:i/>
                <w:sz w:val="20"/>
                <w:szCs w:val="20"/>
              </w:rPr>
              <w:t>обл</w:t>
            </w:r>
            <w:proofErr w:type="spellEnd"/>
            <w:r w:rsidRPr="00DC4AA2">
              <w:rPr>
                <w:i/>
                <w:sz w:val="20"/>
                <w:szCs w:val="20"/>
              </w:rPr>
              <w:t xml:space="preserve">, Октябрьский р-н, </w:t>
            </w:r>
            <w:proofErr w:type="spellStart"/>
            <w:r w:rsidRPr="00DC4AA2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DC4AA2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DC4AA2">
              <w:rPr>
                <w:i/>
                <w:sz w:val="20"/>
                <w:szCs w:val="20"/>
              </w:rPr>
              <w:t>ул.Майская</w:t>
            </w:r>
            <w:proofErr w:type="spellEnd"/>
            <w:r w:rsidRPr="00DC4AA2">
              <w:rPr>
                <w:i/>
                <w:sz w:val="20"/>
                <w:szCs w:val="20"/>
              </w:rPr>
              <w:t>, 4.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715CBA" w:rsidRDefault="00966CE2" w:rsidP="0015036D">
            <w:pPr>
              <w:ind w:left="491"/>
              <w:jc w:val="both"/>
            </w:pPr>
            <w:r w:rsidRPr="00715CBA">
              <w:t>ЗУ с кадастровым номером 61:28:0080701:2711</w:t>
            </w:r>
          </w:p>
          <w:p w:rsidR="00966CE2" w:rsidRPr="00DC4AA2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sz w:val="20"/>
                <w:szCs w:val="20"/>
              </w:rPr>
              <w:t xml:space="preserve">Категория земель: </w:t>
            </w:r>
            <w:r w:rsidRPr="00DC4AA2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DC4AA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DC4AA2">
              <w:rPr>
                <w:i/>
                <w:sz w:val="20"/>
                <w:szCs w:val="20"/>
              </w:rPr>
              <w:t>Не установлено.</w:t>
            </w:r>
          </w:p>
          <w:p w:rsidR="00966CE2" w:rsidRPr="00DC4AA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sz w:val="20"/>
                <w:szCs w:val="20"/>
              </w:rPr>
              <w:t>По документу:</w:t>
            </w:r>
            <w:r w:rsidRPr="00DC4AA2">
              <w:rPr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логистические комплексы.</w:t>
            </w:r>
          </w:p>
          <w:p w:rsidR="00966CE2" w:rsidRPr="00715CB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u w:val="single"/>
              </w:rPr>
            </w:pPr>
            <w:r w:rsidRPr="00DC4AA2">
              <w:rPr>
                <w:sz w:val="20"/>
                <w:szCs w:val="20"/>
              </w:rPr>
              <w:t>Адрес:</w:t>
            </w:r>
            <w:r w:rsidRPr="00DC4AA2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DC4AA2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DC4AA2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DC4AA2">
              <w:rPr>
                <w:i/>
                <w:sz w:val="20"/>
                <w:szCs w:val="20"/>
              </w:rPr>
              <w:t>ул.Мостовая</w:t>
            </w:r>
            <w:proofErr w:type="spellEnd"/>
            <w:r w:rsidRPr="00DC4AA2">
              <w:rPr>
                <w:i/>
                <w:sz w:val="20"/>
                <w:szCs w:val="20"/>
              </w:rPr>
              <w:t>, 11в.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715CBA" w:rsidRDefault="00966CE2" w:rsidP="0015036D">
            <w:pPr>
              <w:ind w:left="491"/>
              <w:jc w:val="both"/>
            </w:pPr>
            <w:r w:rsidRPr="00715CBA">
              <w:t>ЗУ с кадастровым номером 61:28:0080701:2688</w:t>
            </w:r>
          </w:p>
          <w:p w:rsidR="00966CE2" w:rsidRPr="00DC4AA2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sz w:val="20"/>
                <w:szCs w:val="20"/>
              </w:rPr>
              <w:t xml:space="preserve">Категория земель: </w:t>
            </w:r>
            <w:r w:rsidRPr="00DC4AA2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DC4AA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DC4AA2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DC4AA2">
              <w:rPr>
                <w:i/>
                <w:sz w:val="20"/>
                <w:szCs w:val="20"/>
              </w:rPr>
              <w:t>.</w:t>
            </w:r>
          </w:p>
          <w:p w:rsidR="00966CE2" w:rsidRPr="00DC4AA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sz w:val="20"/>
                <w:szCs w:val="20"/>
              </w:rPr>
              <w:t>По документу:</w:t>
            </w:r>
            <w:r w:rsidRPr="00DC4AA2">
              <w:rPr>
                <w:i/>
                <w:sz w:val="20"/>
                <w:szCs w:val="20"/>
              </w:rPr>
              <w:t xml:space="preserve"> Под строительство складов для перезагрузки пищевых продуктов.</w:t>
            </w:r>
          </w:p>
          <w:p w:rsidR="00966CE2" w:rsidRPr="00715CB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u w:val="single"/>
              </w:rPr>
            </w:pPr>
            <w:r w:rsidRPr="00DC4AA2">
              <w:rPr>
                <w:sz w:val="20"/>
                <w:szCs w:val="20"/>
              </w:rPr>
              <w:t>Адрес:</w:t>
            </w:r>
            <w:r w:rsidRPr="00DC4AA2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DC4AA2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DC4AA2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DC4AA2">
              <w:rPr>
                <w:i/>
                <w:sz w:val="20"/>
                <w:szCs w:val="20"/>
              </w:rPr>
              <w:t>ул.Майская</w:t>
            </w:r>
            <w:proofErr w:type="spellEnd"/>
            <w:r w:rsidRPr="00DC4AA2">
              <w:rPr>
                <w:i/>
                <w:sz w:val="20"/>
                <w:szCs w:val="20"/>
              </w:rPr>
              <w:t>, 8.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715CBA" w:rsidRDefault="00966CE2" w:rsidP="0015036D">
            <w:pPr>
              <w:ind w:left="491"/>
              <w:jc w:val="both"/>
            </w:pPr>
            <w:r w:rsidRPr="00715CBA">
              <w:t>ЗУ с кадастровым номером 61:28:0080701:46</w:t>
            </w:r>
          </w:p>
          <w:p w:rsidR="00966CE2" w:rsidRPr="00DC4AA2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sz w:val="20"/>
                <w:szCs w:val="20"/>
              </w:rPr>
              <w:t xml:space="preserve">Категория земель: </w:t>
            </w:r>
            <w:r w:rsidRPr="00DC4AA2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DC4AA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DC4AA2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DC4AA2">
              <w:rPr>
                <w:i/>
                <w:sz w:val="20"/>
                <w:szCs w:val="20"/>
              </w:rPr>
              <w:t>.</w:t>
            </w:r>
          </w:p>
          <w:p w:rsidR="00966CE2" w:rsidRPr="00DC4AA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sz w:val="20"/>
                <w:szCs w:val="20"/>
              </w:rPr>
              <w:t>По документу:</w:t>
            </w:r>
            <w:r w:rsidRPr="00DC4AA2">
              <w:rPr>
                <w:i/>
                <w:sz w:val="20"/>
                <w:szCs w:val="20"/>
              </w:rPr>
              <w:t xml:space="preserve"> Для иных целей.</w:t>
            </w:r>
          </w:p>
          <w:p w:rsidR="00966CE2" w:rsidRPr="00715CB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u w:val="single"/>
              </w:rPr>
            </w:pPr>
            <w:r w:rsidRPr="00DC4AA2">
              <w:rPr>
                <w:sz w:val="20"/>
                <w:szCs w:val="20"/>
              </w:rPr>
              <w:t>Адрес:</w:t>
            </w:r>
            <w:r w:rsidRPr="00DC4AA2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DC4AA2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DC4AA2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DC4AA2">
              <w:rPr>
                <w:i/>
                <w:sz w:val="20"/>
                <w:szCs w:val="20"/>
              </w:rPr>
              <w:t>ул.Майская</w:t>
            </w:r>
            <w:proofErr w:type="spellEnd"/>
            <w:r w:rsidRPr="00DC4AA2">
              <w:rPr>
                <w:i/>
                <w:sz w:val="20"/>
                <w:szCs w:val="20"/>
              </w:rPr>
              <w:t>, 6.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715CBA" w:rsidRDefault="00966CE2" w:rsidP="0015036D">
            <w:pPr>
              <w:ind w:left="491"/>
              <w:jc w:val="both"/>
            </w:pPr>
            <w:r w:rsidRPr="00715CBA">
              <w:t>ЗУ с кадастровым номером 61:28:0080701:1089</w:t>
            </w:r>
          </w:p>
          <w:p w:rsidR="00966CE2" w:rsidRPr="00DC4AA2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sz w:val="20"/>
                <w:szCs w:val="20"/>
              </w:rPr>
              <w:t xml:space="preserve">Категория земель: </w:t>
            </w:r>
            <w:r w:rsidRPr="00DC4AA2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DC4AA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DC4AA2">
              <w:rPr>
                <w:rStyle w:val="FontStyle16"/>
                <w:i/>
                <w:sz w:val="20"/>
                <w:szCs w:val="20"/>
              </w:rPr>
              <w:t>Под зданием свинарника</w:t>
            </w:r>
            <w:r w:rsidRPr="00DC4AA2">
              <w:rPr>
                <w:i/>
                <w:sz w:val="20"/>
                <w:szCs w:val="20"/>
              </w:rPr>
              <w:t>.</w:t>
            </w:r>
          </w:p>
          <w:p w:rsidR="00966CE2" w:rsidRPr="00DC4AA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sz w:val="20"/>
                <w:szCs w:val="20"/>
              </w:rPr>
              <w:t>По документу:</w:t>
            </w:r>
            <w:r w:rsidRPr="00DC4AA2">
              <w:rPr>
                <w:i/>
                <w:sz w:val="20"/>
                <w:szCs w:val="20"/>
              </w:rPr>
              <w:t xml:space="preserve"> Общество с ограниченной ответственностью "</w:t>
            </w:r>
            <w:proofErr w:type="spellStart"/>
            <w:r w:rsidRPr="00DC4AA2">
              <w:rPr>
                <w:i/>
                <w:sz w:val="20"/>
                <w:szCs w:val="20"/>
              </w:rPr>
              <w:t>ЮжГеоСеть</w:t>
            </w:r>
            <w:proofErr w:type="spellEnd"/>
            <w:r w:rsidRPr="00DC4AA2">
              <w:rPr>
                <w:i/>
                <w:sz w:val="20"/>
                <w:szCs w:val="20"/>
              </w:rPr>
              <w:t>".</w:t>
            </w:r>
          </w:p>
          <w:p w:rsidR="00966CE2" w:rsidRPr="00715CB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u w:val="single"/>
              </w:rPr>
            </w:pPr>
            <w:r w:rsidRPr="00DC4AA2">
              <w:rPr>
                <w:sz w:val="20"/>
                <w:szCs w:val="20"/>
              </w:rPr>
              <w:t>Адрес:</w:t>
            </w:r>
            <w:r w:rsidRPr="00DC4AA2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DC4AA2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DC4AA2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DC4AA2">
              <w:rPr>
                <w:i/>
                <w:sz w:val="20"/>
                <w:szCs w:val="20"/>
              </w:rPr>
              <w:t>ул.Майская</w:t>
            </w:r>
            <w:proofErr w:type="spellEnd"/>
            <w:r w:rsidRPr="00DC4AA2">
              <w:rPr>
                <w:i/>
                <w:sz w:val="20"/>
                <w:szCs w:val="20"/>
              </w:rPr>
              <w:t>, 6.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715CBA" w:rsidRDefault="00966CE2" w:rsidP="0015036D">
            <w:pPr>
              <w:ind w:left="491"/>
              <w:jc w:val="both"/>
            </w:pPr>
            <w:r w:rsidRPr="00715CBA">
              <w:t>ЗУ с кадастровым номером 61:28:0080701:2717</w:t>
            </w:r>
          </w:p>
          <w:p w:rsidR="00966CE2" w:rsidRPr="00DC4AA2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sz w:val="20"/>
                <w:szCs w:val="20"/>
              </w:rPr>
              <w:t xml:space="preserve">Категория земель: </w:t>
            </w:r>
            <w:r w:rsidRPr="00DC4AA2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DC4AA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DC4AA2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DC4AA2">
              <w:rPr>
                <w:i/>
                <w:sz w:val="20"/>
                <w:szCs w:val="20"/>
              </w:rPr>
              <w:t>.</w:t>
            </w:r>
          </w:p>
          <w:p w:rsidR="00966CE2" w:rsidRPr="00DC4AA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sz w:val="20"/>
                <w:szCs w:val="20"/>
              </w:rPr>
              <w:t>По документу:</w:t>
            </w:r>
            <w:r w:rsidRPr="00DC4AA2">
              <w:rPr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логистические комплексы.</w:t>
            </w:r>
          </w:p>
          <w:p w:rsidR="00966CE2" w:rsidRPr="00715CB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u w:val="single"/>
              </w:rPr>
            </w:pPr>
            <w:r w:rsidRPr="00DC4AA2">
              <w:rPr>
                <w:sz w:val="20"/>
                <w:szCs w:val="20"/>
              </w:rPr>
              <w:t>Адрес:</w:t>
            </w:r>
            <w:r w:rsidRPr="00DC4AA2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DC4AA2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DC4AA2">
              <w:rPr>
                <w:i/>
                <w:sz w:val="20"/>
                <w:szCs w:val="20"/>
              </w:rPr>
              <w:t>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715CBA" w:rsidRDefault="00966CE2" w:rsidP="0015036D">
            <w:pPr>
              <w:ind w:left="491"/>
              <w:jc w:val="both"/>
            </w:pPr>
            <w:r w:rsidRPr="00715CBA">
              <w:t>ЗУ с кадастровым номером 61:28:0080701:2698</w:t>
            </w:r>
          </w:p>
          <w:p w:rsidR="00966CE2" w:rsidRPr="00DC4AA2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sz w:val="20"/>
                <w:szCs w:val="20"/>
              </w:rPr>
              <w:t xml:space="preserve">Категория земель: </w:t>
            </w:r>
            <w:r w:rsidRPr="00DC4AA2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DC4AA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DC4AA2">
              <w:rPr>
                <w:i/>
                <w:sz w:val="20"/>
                <w:szCs w:val="20"/>
              </w:rPr>
              <w:t>Не установлено.</w:t>
            </w:r>
          </w:p>
          <w:p w:rsidR="00966CE2" w:rsidRPr="00DC4AA2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DC4AA2">
              <w:rPr>
                <w:sz w:val="20"/>
                <w:szCs w:val="20"/>
              </w:rPr>
              <w:t>По документу:</w:t>
            </w:r>
            <w:r w:rsidRPr="00DC4AA2">
              <w:rPr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логистические комплексы.</w:t>
            </w:r>
          </w:p>
          <w:p w:rsidR="00966CE2" w:rsidRPr="00715CB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u w:val="single"/>
              </w:rPr>
            </w:pPr>
            <w:r w:rsidRPr="00DC4AA2">
              <w:rPr>
                <w:sz w:val="20"/>
                <w:szCs w:val="20"/>
              </w:rPr>
              <w:t>Адрес:</w:t>
            </w:r>
            <w:r w:rsidRPr="00DC4AA2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DC4AA2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DC4AA2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DC4AA2">
              <w:rPr>
                <w:i/>
                <w:sz w:val="20"/>
                <w:szCs w:val="20"/>
              </w:rPr>
              <w:t>ул.Майская</w:t>
            </w:r>
            <w:proofErr w:type="spellEnd"/>
            <w:r w:rsidRPr="00DC4AA2">
              <w:rPr>
                <w:i/>
                <w:sz w:val="20"/>
                <w:szCs w:val="20"/>
              </w:rPr>
              <w:t>, 10.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105"/>
        </w:trPr>
        <w:tc>
          <w:tcPr>
            <w:tcW w:w="1210" w:type="dxa"/>
            <w:vMerge w:val="restart"/>
          </w:tcPr>
          <w:p w:rsidR="00966CE2" w:rsidRPr="003A2707" w:rsidRDefault="00966CE2" w:rsidP="007D539A">
            <w:pPr>
              <w:pStyle w:val="af2"/>
              <w:numPr>
                <w:ilvl w:val="0"/>
                <w:numId w:val="6"/>
              </w:numPr>
              <w:ind w:left="142" w:right="-14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770E6C" w:rsidRDefault="00966CE2" w:rsidP="007D539A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770E6C">
              <w:t xml:space="preserve">В карте градостроительного зонирования </w:t>
            </w:r>
            <w:proofErr w:type="spellStart"/>
            <w:r w:rsidR="00094A52">
              <w:t>пос.Интернациональный</w:t>
            </w:r>
            <w:proofErr w:type="spellEnd"/>
            <w:r w:rsidRPr="00770E6C">
              <w:rPr>
                <w:b/>
              </w:rPr>
              <w:t xml:space="preserve"> </w:t>
            </w:r>
            <w:r w:rsidRPr="00770E6C">
              <w:rPr>
                <w:color w:val="000000"/>
              </w:rPr>
              <w:t xml:space="preserve">М 1:5000 </w:t>
            </w:r>
            <w:r w:rsidRPr="00770E6C">
              <w:rPr>
                <w:color w:val="000000"/>
              </w:rPr>
              <w:lastRenderedPageBreak/>
              <w:t xml:space="preserve">откорректированы </w:t>
            </w:r>
            <w:r w:rsidRPr="00770E6C">
              <w:t xml:space="preserve">границы ранее установленной территориальной зоны </w:t>
            </w:r>
            <w:r w:rsidRPr="00770E6C">
              <w:rPr>
                <w:b/>
              </w:rPr>
              <w:t xml:space="preserve">ОДЗ 1 </w:t>
            </w:r>
            <w:r w:rsidRPr="00770E6C">
              <w:rPr>
                <w:b/>
                <w:i/>
              </w:rPr>
              <w:t>"</w:t>
            </w:r>
            <w:r w:rsidRPr="00770E6C">
              <w:rPr>
                <w:rFonts w:eastAsiaTheme="minorHAnsi"/>
                <w:b/>
                <w:i/>
                <w:color w:val="000000"/>
                <w:lang w:eastAsia="en-US"/>
              </w:rPr>
              <w:t>Зона делового назначения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>"</w:t>
            </w:r>
            <w:r w:rsidRPr="00770E6C">
              <w:rPr>
                <w:b/>
              </w:rPr>
              <w:t xml:space="preserve"> </w:t>
            </w:r>
            <w:r w:rsidRPr="00770E6C">
              <w:t xml:space="preserve">в соответствии с границами и </w:t>
            </w:r>
            <w:r w:rsidRPr="00770E6C">
              <w:rPr>
                <w:rStyle w:val="FontStyle16"/>
                <w:sz w:val="22"/>
                <w:szCs w:val="22"/>
              </w:rPr>
              <w:t>разрешенным использованием земельного участка</w:t>
            </w:r>
            <w:r w:rsidRPr="00770E6C">
              <w:t xml:space="preserve"> с кадастровым номером </w:t>
            </w:r>
            <w:r w:rsidRPr="00770E6C">
              <w:rPr>
                <w:rStyle w:val="FontStyle16"/>
                <w:sz w:val="22"/>
                <w:szCs w:val="22"/>
              </w:rPr>
              <w:t xml:space="preserve">61:28:0080701:1090 </w:t>
            </w:r>
            <w:r w:rsidRPr="00770E6C">
              <w:t xml:space="preserve">площадью 0,9674 га 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105"/>
        </w:trPr>
        <w:tc>
          <w:tcPr>
            <w:tcW w:w="1210" w:type="dxa"/>
            <w:vMerge/>
          </w:tcPr>
          <w:p w:rsidR="00966CE2" w:rsidRPr="003A2707" w:rsidRDefault="00966CE2" w:rsidP="007D539A">
            <w:pPr>
              <w:pStyle w:val="af2"/>
              <w:numPr>
                <w:ilvl w:val="0"/>
                <w:numId w:val="6"/>
              </w:numPr>
              <w:ind w:left="142" w:right="-14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822974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822974">
              <w:rPr>
                <w:sz w:val="20"/>
                <w:szCs w:val="20"/>
              </w:rPr>
              <w:t xml:space="preserve">Категория земель: </w:t>
            </w:r>
            <w:r w:rsidRPr="00822974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822974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822974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822974">
              <w:rPr>
                <w:i/>
                <w:sz w:val="20"/>
                <w:szCs w:val="20"/>
              </w:rPr>
              <w:t>Не установлено.</w:t>
            </w:r>
          </w:p>
          <w:p w:rsidR="00966CE2" w:rsidRPr="00822974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822974">
              <w:rPr>
                <w:sz w:val="20"/>
                <w:szCs w:val="20"/>
              </w:rPr>
              <w:t xml:space="preserve">По документу: </w:t>
            </w:r>
            <w:r w:rsidRPr="00822974">
              <w:rPr>
                <w:i/>
                <w:sz w:val="20"/>
                <w:szCs w:val="20"/>
              </w:rPr>
              <w:t>Под строительство административного здания.</w:t>
            </w:r>
          </w:p>
          <w:p w:rsidR="00966CE2" w:rsidRPr="00715CB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b/>
                <w:color w:val="FF0000"/>
                <w:u w:val="single"/>
              </w:rPr>
            </w:pPr>
            <w:r w:rsidRPr="00822974">
              <w:rPr>
                <w:sz w:val="20"/>
                <w:szCs w:val="20"/>
              </w:rPr>
              <w:t>Адрес:</w:t>
            </w:r>
            <w:r w:rsidRPr="00822974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822974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822974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822974">
              <w:rPr>
                <w:i/>
                <w:sz w:val="20"/>
                <w:szCs w:val="20"/>
              </w:rPr>
              <w:t>ул.Мостовая</w:t>
            </w:r>
            <w:proofErr w:type="spellEnd"/>
            <w:r w:rsidRPr="00822974">
              <w:rPr>
                <w:i/>
                <w:sz w:val="20"/>
                <w:szCs w:val="20"/>
              </w:rPr>
              <w:t>, 11-а.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165"/>
        </w:trPr>
        <w:tc>
          <w:tcPr>
            <w:tcW w:w="1210" w:type="dxa"/>
            <w:vMerge w:val="restart"/>
          </w:tcPr>
          <w:p w:rsidR="00966CE2" w:rsidRPr="003A2707" w:rsidRDefault="00966CE2" w:rsidP="007D539A">
            <w:pPr>
              <w:pStyle w:val="af2"/>
              <w:numPr>
                <w:ilvl w:val="0"/>
                <w:numId w:val="6"/>
              </w:numPr>
              <w:ind w:left="142" w:right="-14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770E6C" w:rsidRDefault="00966CE2" w:rsidP="00094A52">
            <w:pPr>
              <w:jc w:val="both"/>
              <w:rPr>
                <w:color w:val="000000"/>
              </w:rPr>
            </w:pPr>
            <w:r w:rsidRPr="00770E6C">
              <w:t xml:space="preserve">В карте градостроительного зонирования </w:t>
            </w:r>
            <w:proofErr w:type="spellStart"/>
            <w:r w:rsidR="00094A52">
              <w:t>пос.Интернациональный</w:t>
            </w:r>
            <w:proofErr w:type="spellEnd"/>
            <w:r w:rsidRPr="00770E6C">
              <w:rPr>
                <w:b/>
              </w:rPr>
              <w:t xml:space="preserve"> </w:t>
            </w:r>
            <w:r w:rsidRPr="00770E6C">
              <w:rPr>
                <w:color w:val="000000"/>
              </w:rPr>
              <w:t xml:space="preserve">М 1:5000 </w:t>
            </w:r>
          </w:p>
          <w:p w:rsidR="00966CE2" w:rsidRPr="00770E6C" w:rsidRDefault="00966CE2" w:rsidP="007D539A">
            <w:pPr>
              <w:jc w:val="both"/>
            </w:pPr>
            <w:proofErr w:type="gramStart"/>
            <w:r w:rsidRPr="00770E6C">
              <w:t xml:space="preserve">в границах </w:t>
            </w:r>
            <w:r w:rsidRPr="00770E6C">
              <w:rPr>
                <w:rStyle w:val="FontStyle16"/>
                <w:sz w:val="22"/>
                <w:szCs w:val="22"/>
              </w:rPr>
              <w:t>земельного участка</w:t>
            </w:r>
            <w:r w:rsidRPr="00770E6C">
              <w:t xml:space="preserve"> с кадастровым номером 61:28:0080701:2757 площадью 0,8342 га и на</w:t>
            </w:r>
            <w:r w:rsidRPr="00770E6C">
              <w:rPr>
                <w:rStyle w:val="FontStyle16"/>
                <w:sz w:val="22"/>
                <w:szCs w:val="22"/>
              </w:rPr>
              <w:t xml:space="preserve"> территории</w:t>
            </w:r>
            <w:r w:rsidRPr="00770E6C">
              <w:t xml:space="preserve"> площадью 0,4952 га западнее  этого земельного участка </w:t>
            </w:r>
            <w:r w:rsidRPr="00770E6C">
              <w:rPr>
                <w:color w:val="000000"/>
              </w:rPr>
              <w:t xml:space="preserve">установлена </w:t>
            </w:r>
            <w:r w:rsidRPr="00770E6C">
              <w:t xml:space="preserve">территориальная зона </w:t>
            </w:r>
            <w:r w:rsidRPr="00770E6C">
              <w:rPr>
                <w:b/>
              </w:rPr>
              <w:t xml:space="preserve">ОДЗ 5 </w:t>
            </w:r>
            <w:r w:rsidRPr="00770E6C">
              <w:rPr>
                <w:b/>
                <w:i/>
              </w:rPr>
              <w:t>"Зона общеобразовательных учреждений"</w:t>
            </w:r>
            <w:r w:rsidRPr="00770E6C">
              <w:rPr>
                <w:b/>
              </w:rPr>
              <w:t xml:space="preserve"> </w:t>
            </w:r>
            <w:r w:rsidRPr="00770E6C">
              <w:rPr>
                <w:rStyle w:val="FontStyle16"/>
                <w:sz w:val="22"/>
                <w:szCs w:val="22"/>
              </w:rPr>
              <w:t>общей площадью 1,3294 га</w:t>
            </w:r>
            <w:r w:rsidRPr="00770E6C">
              <w:t xml:space="preserve"> вместо ранее установленных </w:t>
            </w:r>
            <w:r w:rsidRPr="00770E6C">
              <w:rPr>
                <w:rStyle w:val="FontStyle16"/>
                <w:sz w:val="22"/>
                <w:szCs w:val="22"/>
              </w:rPr>
              <w:t>зон</w:t>
            </w:r>
            <w:r w:rsidRPr="00770E6C">
              <w:rPr>
                <w:rStyle w:val="FontStyle16"/>
                <w:b/>
                <w:sz w:val="22"/>
                <w:szCs w:val="22"/>
              </w:rPr>
              <w:t xml:space="preserve"> СХ3 1 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 xml:space="preserve">"Зона сельскохозяйственных угодий" </w:t>
            </w:r>
            <w:r w:rsidRPr="00770E6C">
              <w:rPr>
                <w:rStyle w:val="FontStyle16"/>
                <w:sz w:val="22"/>
                <w:szCs w:val="22"/>
              </w:rPr>
              <w:t xml:space="preserve">и 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 xml:space="preserve"> </w:t>
            </w:r>
            <w:r w:rsidRPr="00770E6C">
              <w:rPr>
                <w:rStyle w:val="FontStyle16"/>
                <w:b/>
                <w:sz w:val="22"/>
                <w:szCs w:val="22"/>
              </w:rPr>
              <w:t xml:space="preserve">РЗ 1 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>"Зона мест отдыха общего пользования"</w:t>
            </w:r>
            <w:r w:rsidRPr="00770E6C">
              <w:rPr>
                <w:rStyle w:val="FontStyle16"/>
                <w:b/>
                <w:sz w:val="22"/>
                <w:szCs w:val="22"/>
              </w:rPr>
              <w:t xml:space="preserve">  </w:t>
            </w:r>
            <w:r w:rsidRPr="00770E6C">
              <w:t xml:space="preserve">в соответствии с </w:t>
            </w:r>
            <w:r w:rsidRPr="00770E6C">
              <w:rPr>
                <w:rStyle w:val="FontStyle16"/>
                <w:sz w:val="22"/>
                <w:szCs w:val="22"/>
              </w:rPr>
              <w:t>разрешенным использованием</w:t>
            </w:r>
            <w:r w:rsidRPr="00770E6C">
              <w:t xml:space="preserve"> земельного </w:t>
            </w:r>
            <w:r w:rsidRPr="00770E6C">
              <w:rPr>
                <w:rStyle w:val="FontStyle16"/>
                <w:sz w:val="22"/>
                <w:szCs w:val="22"/>
              </w:rPr>
              <w:t>участка</w:t>
            </w:r>
            <w:proofErr w:type="gramEnd"/>
            <w:r w:rsidRPr="00770E6C">
              <w:t xml:space="preserve"> с кадастровым номером 61:28:0080701:2757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165"/>
        </w:trPr>
        <w:tc>
          <w:tcPr>
            <w:tcW w:w="1210" w:type="dxa"/>
            <w:vMerge/>
          </w:tcPr>
          <w:p w:rsidR="00966CE2" w:rsidRPr="003A2707" w:rsidRDefault="00966CE2" w:rsidP="007D539A">
            <w:pPr>
              <w:pStyle w:val="af2"/>
              <w:numPr>
                <w:ilvl w:val="0"/>
                <w:numId w:val="6"/>
              </w:numPr>
              <w:ind w:left="142" w:right="-14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551FA7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551FA7">
              <w:rPr>
                <w:sz w:val="20"/>
                <w:szCs w:val="20"/>
              </w:rPr>
              <w:t xml:space="preserve">Категория земель: </w:t>
            </w:r>
            <w:r w:rsidRPr="00551FA7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551FA7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551FA7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551FA7">
              <w:rPr>
                <w:i/>
                <w:sz w:val="20"/>
                <w:szCs w:val="20"/>
              </w:rPr>
              <w:t>Для размещения объектов дошкольного, начального, общего и среднего (полного) общего образования.</w:t>
            </w:r>
          </w:p>
          <w:p w:rsidR="00966CE2" w:rsidRPr="00551FA7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551FA7">
              <w:rPr>
                <w:sz w:val="20"/>
                <w:szCs w:val="20"/>
              </w:rPr>
              <w:t xml:space="preserve">По документу: </w:t>
            </w:r>
            <w:r w:rsidRPr="00551FA7">
              <w:rPr>
                <w:i/>
                <w:sz w:val="20"/>
                <w:szCs w:val="20"/>
              </w:rPr>
              <w:t>Объекты дошкольного образования.</w:t>
            </w:r>
          </w:p>
          <w:p w:rsidR="00EE7815" w:rsidRPr="00715CBA" w:rsidRDefault="00966CE2" w:rsidP="00DA2101">
            <w:pPr>
              <w:autoSpaceDE w:val="0"/>
              <w:autoSpaceDN w:val="0"/>
              <w:adjustRightInd w:val="0"/>
              <w:ind w:left="491"/>
              <w:jc w:val="both"/>
              <w:rPr>
                <w:b/>
                <w:color w:val="FF0000"/>
                <w:u w:val="single"/>
              </w:rPr>
            </w:pPr>
            <w:r w:rsidRPr="00551FA7">
              <w:rPr>
                <w:sz w:val="20"/>
                <w:szCs w:val="20"/>
              </w:rPr>
              <w:t>Адрес:</w:t>
            </w:r>
            <w:r w:rsidRPr="00551FA7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551FA7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551FA7">
              <w:rPr>
                <w:i/>
                <w:sz w:val="20"/>
                <w:szCs w:val="20"/>
              </w:rPr>
              <w:t>, пер Гаражный, д 10.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144"/>
        </w:trPr>
        <w:tc>
          <w:tcPr>
            <w:tcW w:w="1210" w:type="dxa"/>
          </w:tcPr>
          <w:p w:rsidR="00966CE2" w:rsidRPr="003A2707" w:rsidRDefault="00966CE2" w:rsidP="007D539A">
            <w:pPr>
              <w:pStyle w:val="af2"/>
              <w:numPr>
                <w:ilvl w:val="0"/>
                <w:numId w:val="6"/>
              </w:numPr>
              <w:ind w:left="142" w:right="-14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Default="00966CE2" w:rsidP="00094A52">
            <w:pPr>
              <w:jc w:val="both"/>
              <w:rPr>
                <w:color w:val="000000"/>
              </w:rPr>
            </w:pPr>
            <w:r w:rsidRPr="00715CBA">
              <w:t xml:space="preserve">В карте градостроительного зонирования </w:t>
            </w:r>
            <w:proofErr w:type="spellStart"/>
            <w:r w:rsidR="00094A52">
              <w:t>пос.Интернациональный</w:t>
            </w:r>
            <w:proofErr w:type="spellEnd"/>
            <w:r w:rsidRPr="00715CBA">
              <w:rPr>
                <w:b/>
              </w:rPr>
              <w:t xml:space="preserve"> </w:t>
            </w:r>
            <w:r w:rsidRPr="00715CBA">
              <w:rPr>
                <w:color w:val="000000"/>
              </w:rPr>
              <w:t xml:space="preserve">М 1:5000 </w:t>
            </w:r>
          </w:p>
          <w:p w:rsidR="00C54AEB" w:rsidRPr="00715CBA" w:rsidRDefault="00966CE2" w:rsidP="00EE7815">
            <w:pPr>
              <w:jc w:val="both"/>
            </w:pPr>
            <w:r>
              <w:t>ранее у</w:t>
            </w:r>
            <w:r w:rsidRPr="00715CBA">
              <w:t>становлена</w:t>
            </w:r>
            <w:r>
              <w:t xml:space="preserve"> </w:t>
            </w:r>
            <w:r w:rsidRPr="00715CBA">
              <w:t>территориальная зона</w:t>
            </w:r>
            <w:r>
              <w:t xml:space="preserve"> ОДЗ 5 "Зона общеобразовательных учреждений" </w:t>
            </w:r>
            <w:r w:rsidRPr="00715CBA">
              <w:t xml:space="preserve">на территория общеобразовательных учреждений по </w:t>
            </w:r>
            <w:proofErr w:type="spellStart"/>
            <w:r w:rsidRPr="00715CBA">
              <w:t>ул.Восточная</w:t>
            </w:r>
            <w:proofErr w:type="spellEnd"/>
            <w:r w:rsidR="00EE7815">
              <w:t xml:space="preserve"> </w:t>
            </w:r>
            <w:r>
              <w:t>(б</w:t>
            </w:r>
            <w:r w:rsidRPr="00715CBA">
              <w:t>ез изменений</w:t>
            </w:r>
            <w:r>
              <w:t>)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110"/>
        </w:trPr>
        <w:tc>
          <w:tcPr>
            <w:tcW w:w="1210" w:type="dxa"/>
            <w:vMerge w:val="restart"/>
          </w:tcPr>
          <w:p w:rsidR="00966CE2" w:rsidRPr="003A2707" w:rsidRDefault="00966CE2" w:rsidP="007D539A">
            <w:pPr>
              <w:pStyle w:val="af2"/>
              <w:numPr>
                <w:ilvl w:val="0"/>
                <w:numId w:val="6"/>
              </w:numPr>
              <w:ind w:left="142" w:right="-14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770E6C" w:rsidRDefault="00966CE2" w:rsidP="00094A52">
            <w:pPr>
              <w:jc w:val="both"/>
            </w:pPr>
            <w:r w:rsidRPr="00770E6C">
              <w:t xml:space="preserve">В карте градостроительного зонирования </w:t>
            </w:r>
            <w:proofErr w:type="spellStart"/>
            <w:r w:rsidR="00094A52">
              <w:t>пос.Интернациональный</w:t>
            </w:r>
            <w:proofErr w:type="spellEnd"/>
            <w:r w:rsidRPr="00770E6C">
              <w:rPr>
                <w:b/>
              </w:rPr>
              <w:t xml:space="preserve"> </w:t>
            </w:r>
            <w:r w:rsidRPr="00770E6C">
              <w:rPr>
                <w:color w:val="000000"/>
              </w:rPr>
              <w:t xml:space="preserve">М 1:5000 установлена </w:t>
            </w:r>
            <w:r w:rsidRPr="00770E6C">
              <w:t xml:space="preserve">территориальная зона </w:t>
            </w:r>
            <w:r w:rsidRPr="00770E6C">
              <w:rPr>
                <w:b/>
              </w:rPr>
              <w:t xml:space="preserve">ТИ 2 </w:t>
            </w:r>
            <w:r w:rsidRPr="00770E6C">
              <w:rPr>
                <w:b/>
                <w:i/>
              </w:rPr>
              <w:t>"Зона объектов транспортного обслуживания"</w:t>
            </w:r>
            <w:r w:rsidRPr="00770E6C">
              <w:rPr>
                <w:b/>
              </w:rPr>
              <w:t xml:space="preserve"> </w:t>
            </w:r>
            <w:r w:rsidRPr="00770E6C">
              <w:t xml:space="preserve">вместо ранее установленной </w:t>
            </w:r>
            <w:r w:rsidRPr="00770E6C">
              <w:rPr>
                <w:rStyle w:val="FontStyle16"/>
                <w:b/>
                <w:sz w:val="22"/>
                <w:szCs w:val="22"/>
              </w:rPr>
              <w:t xml:space="preserve">СХ3 1 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>"Зона сельскохозяйственных угодий"</w:t>
            </w:r>
            <w:r w:rsidRPr="00770E6C">
              <w:rPr>
                <w:rStyle w:val="FontStyle16"/>
                <w:b/>
                <w:sz w:val="22"/>
                <w:szCs w:val="22"/>
              </w:rPr>
              <w:t xml:space="preserve"> </w:t>
            </w:r>
            <w:r w:rsidRPr="00770E6C">
              <w:t xml:space="preserve">в границах </w:t>
            </w:r>
            <w:r w:rsidRPr="00770E6C">
              <w:rPr>
                <w:rStyle w:val="FontStyle16"/>
                <w:sz w:val="22"/>
                <w:szCs w:val="22"/>
              </w:rPr>
              <w:t>земельного участка</w:t>
            </w:r>
            <w:r w:rsidRPr="00770E6C">
              <w:t xml:space="preserve"> с кадастровым номером 61:28:0600014:1236 площадью 4,0 га.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11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8775DB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8775DB">
              <w:rPr>
                <w:sz w:val="20"/>
                <w:szCs w:val="20"/>
              </w:rPr>
              <w:t xml:space="preserve">Категория земель: </w:t>
            </w:r>
            <w:r w:rsidRPr="008775DB">
              <w:rPr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966CE2" w:rsidRPr="008775DB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8775DB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8775DB">
              <w:rPr>
                <w:i/>
                <w:sz w:val="20"/>
                <w:szCs w:val="20"/>
              </w:rPr>
              <w:t>Не установлено.</w:t>
            </w:r>
          </w:p>
          <w:p w:rsidR="00966CE2" w:rsidRPr="008775DB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8775DB">
              <w:rPr>
                <w:sz w:val="20"/>
                <w:szCs w:val="20"/>
              </w:rPr>
              <w:t xml:space="preserve">По документу: </w:t>
            </w:r>
            <w:r w:rsidRPr="008775DB">
              <w:rPr>
                <w:i/>
                <w:sz w:val="20"/>
                <w:szCs w:val="20"/>
              </w:rPr>
              <w:t>Для сенокошения и выпаса скота.</w:t>
            </w:r>
          </w:p>
          <w:p w:rsidR="00966CE2" w:rsidRPr="00715CB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b/>
                <w:color w:val="FF0000"/>
                <w:u w:val="single"/>
              </w:rPr>
            </w:pPr>
            <w:r w:rsidRPr="008775DB">
              <w:rPr>
                <w:sz w:val="20"/>
                <w:szCs w:val="20"/>
              </w:rPr>
              <w:t>Адрес:</w:t>
            </w:r>
            <w:r w:rsidRPr="008775DB">
              <w:rPr>
                <w:i/>
                <w:sz w:val="20"/>
                <w:szCs w:val="20"/>
              </w:rPr>
              <w:t xml:space="preserve"> Ростовская обл., Октябрьский р-н, вблизи пос. Интернациональный.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1026"/>
        </w:trPr>
        <w:tc>
          <w:tcPr>
            <w:tcW w:w="1210" w:type="dxa"/>
            <w:vMerge w:val="restart"/>
          </w:tcPr>
          <w:p w:rsidR="00966CE2" w:rsidRPr="003A2707" w:rsidRDefault="00966CE2" w:rsidP="00C54AEB">
            <w:pPr>
              <w:pStyle w:val="af2"/>
              <w:numPr>
                <w:ilvl w:val="0"/>
                <w:numId w:val="6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770E6C" w:rsidRDefault="00966CE2" w:rsidP="008032DC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</w:pPr>
            <w:r w:rsidRPr="00770E6C">
              <w:t xml:space="preserve">В карте градостроительного зонирования </w:t>
            </w:r>
            <w:proofErr w:type="spellStart"/>
            <w:r w:rsidR="00094A52">
              <w:t>пос</w:t>
            </w:r>
            <w:proofErr w:type="gramStart"/>
            <w:r w:rsidR="00094A52">
              <w:t>.И</w:t>
            </w:r>
            <w:proofErr w:type="gramEnd"/>
            <w:r w:rsidR="00094A52">
              <w:t>нтернациональный</w:t>
            </w:r>
            <w:proofErr w:type="spellEnd"/>
            <w:r w:rsidRPr="00770E6C">
              <w:rPr>
                <w:b/>
              </w:rPr>
              <w:t xml:space="preserve"> </w:t>
            </w:r>
            <w:r w:rsidRPr="00770E6C">
              <w:rPr>
                <w:color w:val="000000"/>
              </w:rPr>
              <w:t xml:space="preserve">М 1:5000 установлена </w:t>
            </w:r>
            <w:r w:rsidRPr="00770E6C">
              <w:t xml:space="preserve">территориальная зона </w:t>
            </w:r>
            <w:r w:rsidRPr="00770E6C">
              <w:rPr>
                <w:b/>
              </w:rPr>
              <w:t xml:space="preserve">ПР 2 </w:t>
            </w:r>
            <w:r w:rsidRPr="00770E6C">
              <w:rPr>
                <w:b/>
                <w:i/>
              </w:rPr>
              <w:t>"</w:t>
            </w:r>
            <w:r w:rsidRPr="00770E6C">
              <w:rPr>
                <w:rFonts w:eastAsiaTheme="minorHAnsi"/>
                <w:b/>
                <w:i/>
                <w:color w:val="000000"/>
                <w:lang w:eastAsia="en-US"/>
              </w:rPr>
              <w:t>Коммунально-складская зона</w:t>
            </w:r>
            <w:r w:rsidRPr="00770E6C">
              <w:rPr>
                <w:b/>
                <w:i/>
              </w:rPr>
              <w:t>"</w:t>
            </w:r>
            <w:r w:rsidRPr="00770E6C">
              <w:rPr>
                <w:b/>
              </w:rPr>
              <w:t xml:space="preserve"> </w:t>
            </w:r>
            <w:r w:rsidRPr="00770E6C">
              <w:t xml:space="preserve">вместо ранее установленных зон </w:t>
            </w:r>
            <w:r w:rsidRPr="00770E6C">
              <w:rPr>
                <w:rStyle w:val="FontStyle16"/>
                <w:b/>
                <w:sz w:val="22"/>
                <w:szCs w:val="22"/>
              </w:rPr>
              <w:t xml:space="preserve">СХ3 1 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 xml:space="preserve">"Зона сельскохозяйственных угодий" </w:t>
            </w:r>
            <w:r w:rsidRPr="00770E6C">
              <w:rPr>
                <w:rStyle w:val="FontStyle16"/>
                <w:sz w:val="22"/>
                <w:szCs w:val="22"/>
              </w:rPr>
              <w:t xml:space="preserve">и </w:t>
            </w:r>
            <w:r w:rsidRPr="00770E6C">
              <w:rPr>
                <w:b/>
              </w:rPr>
              <w:t xml:space="preserve">ТИ 1 </w:t>
            </w:r>
            <w:r w:rsidRPr="00770E6C">
              <w:rPr>
                <w:b/>
                <w:i/>
              </w:rPr>
              <w:t>"Зона объектов автомобильного транспорта"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 xml:space="preserve"> </w:t>
            </w:r>
            <w:r w:rsidRPr="00770E6C">
              <w:rPr>
                <w:rStyle w:val="FontStyle16"/>
                <w:b/>
                <w:sz w:val="22"/>
                <w:szCs w:val="22"/>
              </w:rPr>
              <w:t xml:space="preserve"> </w:t>
            </w:r>
            <w:r w:rsidRPr="00770E6C">
              <w:t xml:space="preserve">в границах </w:t>
            </w:r>
            <w:r w:rsidR="008032DC">
              <w:t>земельного участка</w:t>
            </w:r>
            <w:r w:rsidRPr="00770E6C">
              <w:t xml:space="preserve"> с кадастровым номером 61:28:0600014:1250 площадью 7,2 га.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185"/>
        </w:trPr>
        <w:tc>
          <w:tcPr>
            <w:tcW w:w="1210" w:type="dxa"/>
            <w:vMerge/>
          </w:tcPr>
          <w:p w:rsidR="00966CE2" w:rsidRPr="003A2707" w:rsidRDefault="00966CE2" w:rsidP="00C54AEB">
            <w:pPr>
              <w:pStyle w:val="af2"/>
              <w:numPr>
                <w:ilvl w:val="0"/>
                <w:numId w:val="6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E81D0A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t xml:space="preserve">Категория земель: </w:t>
            </w:r>
            <w:r w:rsidRPr="00E81D0A">
              <w:rPr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966CE2" w:rsidRPr="00E81D0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E81D0A">
              <w:rPr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  <w:p w:rsidR="00966CE2" w:rsidRPr="00E81D0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t xml:space="preserve">По документу: </w:t>
            </w:r>
            <w:r w:rsidRPr="00E81D0A">
              <w:rPr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  <w:p w:rsidR="00966CE2" w:rsidRPr="00715CB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b/>
                <w:color w:val="FF0000"/>
                <w:u w:val="single"/>
              </w:rPr>
            </w:pPr>
            <w:r w:rsidRPr="00E81D0A">
              <w:rPr>
                <w:sz w:val="20"/>
                <w:szCs w:val="20"/>
              </w:rPr>
              <w:t>Адрес:</w:t>
            </w:r>
            <w:r w:rsidRPr="00E81D0A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E81D0A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E81D0A">
              <w:rPr>
                <w:i/>
                <w:sz w:val="20"/>
                <w:szCs w:val="20"/>
              </w:rPr>
              <w:t>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1210" w:type="dxa"/>
            <w:vMerge w:val="restart"/>
          </w:tcPr>
          <w:p w:rsidR="00966CE2" w:rsidRPr="003A2707" w:rsidRDefault="00966CE2" w:rsidP="00C54AEB">
            <w:pPr>
              <w:pStyle w:val="af2"/>
              <w:numPr>
                <w:ilvl w:val="0"/>
                <w:numId w:val="6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966CE2" w:rsidRPr="00770E6C" w:rsidRDefault="00966CE2" w:rsidP="00094A52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</w:pPr>
            <w:r w:rsidRPr="00770E6C">
              <w:t xml:space="preserve">В карте градостроительного зонирования </w:t>
            </w:r>
            <w:proofErr w:type="spellStart"/>
            <w:r w:rsidR="00094A52">
              <w:t>пос</w:t>
            </w:r>
            <w:proofErr w:type="gramStart"/>
            <w:r w:rsidR="00094A52">
              <w:t>.И</w:t>
            </w:r>
            <w:proofErr w:type="gramEnd"/>
            <w:r w:rsidR="00094A52">
              <w:t>нтернациональный</w:t>
            </w:r>
            <w:proofErr w:type="spellEnd"/>
            <w:r w:rsidRPr="00770E6C">
              <w:rPr>
                <w:b/>
              </w:rPr>
              <w:t xml:space="preserve">  </w:t>
            </w:r>
            <w:r w:rsidRPr="00770E6C">
              <w:rPr>
                <w:color w:val="000000"/>
              </w:rPr>
              <w:t xml:space="preserve">М 1:5000 установлена </w:t>
            </w:r>
            <w:r w:rsidRPr="00770E6C">
              <w:t xml:space="preserve">территориальная зона </w:t>
            </w:r>
            <w:r w:rsidRPr="00770E6C">
              <w:rPr>
                <w:b/>
              </w:rPr>
              <w:t xml:space="preserve">ТИ 2 </w:t>
            </w:r>
            <w:r w:rsidRPr="00770E6C">
              <w:rPr>
                <w:b/>
                <w:i/>
              </w:rPr>
              <w:t>"Зона объектов транспортного обслуживания"</w:t>
            </w:r>
            <w:r w:rsidRPr="00770E6C">
              <w:rPr>
                <w:b/>
              </w:rPr>
              <w:t xml:space="preserve"> </w:t>
            </w:r>
            <w:r w:rsidRPr="00770E6C">
              <w:t xml:space="preserve">вместо ранее установленной </w:t>
            </w:r>
            <w:r w:rsidRPr="00770E6C">
              <w:rPr>
                <w:rStyle w:val="FontStyle16"/>
                <w:b/>
                <w:sz w:val="22"/>
                <w:szCs w:val="22"/>
              </w:rPr>
              <w:t xml:space="preserve">СХ3 1 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>" Зона сельскохозяйственных угодий "</w:t>
            </w:r>
            <w:r w:rsidRPr="00770E6C">
              <w:rPr>
                <w:rStyle w:val="FontStyle16"/>
                <w:b/>
                <w:sz w:val="22"/>
                <w:szCs w:val="22"/>
              </w:rPr>
              <w:t xml:space="preserve"> </w:t>
            </w:r>
            <w:r w:rsidRPr="00770E6C">
              <w:t>в границах ЗУ с кадастровым номером 61:28:0600014:1502 площадью 3,2035 га.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1210" w:type="dxa"/>
            <w:vMerge/>
          </w:tcPr>
          <w:p w:rsidR="00966CE2" w:rsidRPr="003A2707" w:rsidRDefault="00966CE2" w:rsidP="00C54AEB">
            <w:pPr>
              <w:pStyle w:val="af2"/>
              <w:numPr>
                <w:ilvl w:val="0"/>
                <w:numId w:val="6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966CE2" w:rsidRPr="00E81D0A" w:rsidRDefault="00966CE2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t xml:space="preserve">Категория земель: </w:t>
            </w:r>
            <w:r w:rsidRPr="00E81D0A">
              <w:rPr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966CE2" w:rsidRPr="00E81D0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E81D0A">
              <w:rPr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966CE2" w:rsidRPr="00E81D0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t xml:space="preserve">По документу: </w:t>
            </w:r>
            <w:r w:rsidRPr="00E81D0A">
              <w:rPr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966CE2" w:rsidRPr="00715CBA" w:rsidRDefault="00966CE2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b/>
                <w:color w:val="FF0000"/>
                <w:u w:val="single"/>
              </w:rPr>
            </w:pPr>
            <w:r w:rsidRPr="00E81D0A">
              <w:rPr>
                <w:sz w:val="20"/>
                <w:szCs w:val="20"/>
              </w:rPr>
              <w:t>Адрес:</w:t>
            </w:r>
            <w:r w:rsidRPr="00E81D0A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E81D0A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E81D0A">
              <w:rPr>
                <w:i/>
                <w:sz w:val="20"/>
                <w:szCs w:val="20"/>
              </w:rPr>
              <w:t>, на территории Краснокутского сельского поселения.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1210" w:type="dxa"/>
            <w:vMerge w:val="restart"/>
          </w:tcPr>
          <w:p w:rsidR="00966CE2" w:rsidRPr="003A2707" w:rsidRDefault="00966CE2" w:rsidP="00C54AEB">
            <w:pPr>
              <w:pStyle w:val="af2"/>
              <w:numPr>
                <w:ilvl w:val="0"/>
                <w:numId w:val="6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966CE2" w:rsidRPr="00770E6C" w:rsidRDefault="00966CE2" w:rsidP="00094A52">
            <w:pPr>
              <w:jc w:val="both"/>
              <w:rPr>
                <w:b/>
              </w:rPr>
            </w:pPr>
            <w:r w:rsidRPr="00770E6C">
              <w:t xml:space="preserve">В карте градостроительного зонирования </w:t>
            </w:r>
            <w:proofErr w:type="spellStart"/>
            <w:r w:rsidR="00094A52">
              <w:t>пос.Интернациональный</w:t>
            </w:r>
            <w:proofErr w:type="spellEnd"/>
            <w:r w:rsidRPr="00770E6C">
              <w:rPr>
                <w:b/>
              </w:rPr>
              <w:t xml:space="preserve"> </w:t>
            </w:r>
            <w:r w:rsidRPr="00770E6C">
              <w:rPr>
                <w:color w:val="000000"/>
              </w:rPr>
              <w:t xml:space="preserve">М 1:5000 установлена </w:t>
            </w:r>
            <w:r w:rsidRPr="00770E6C">
              <w:t xml:space="preserve">территориальная зона </w:t>
            </w:r>
            <w:r w:rsidRPr="00770E6C">
              <w:rPr>
                <w:b/>
              </w:rPr>
              <w:t>ПР 1</w:t>
            </w:r>
            <w:r w:rsidRPr="00770E6C">
              <w:t xml:space="preserve"> 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>"</w:t>
            </w:r>
            <w:r w:rsidRPr="00770E6C">
              <w:rPr>
                <w:rFonts w:eastAsiaTheme="minorHAnsi"/>
                <w:b/>
                <w:i/>
                <w:lang w:eastAsia="en-US"/>
              </w:rPr>
              <w:t>Зона объектов непищевой промышленности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>"</w:t>
            </w:r>
            <w:r w:rsidRPr="00770E6C">
              <w:rPr>
                <w:b/>
              </w:rPr>
              <w:t xml:space="preserve"> </w:t>
            </w:r>
            <w:r w:rsidRPr="00770E6C">
              <w:t>общей площадью 2,945 га</w:t>
            </w:r>
            <w:r w:rsidRPr="00770E6C">
              <w:rPr>
                <w:b/>
              </w:rPr>
              <w:t>:</w:t>
            </w:r>
          </w:p>
          <w:p w:rsidR="00966CE2" w:rsidRPr="00770E6C" w:rsidRDefault="00966CE2" w:rsidP="00094A52">
            <w:pPr>
              <w:jc w:val="both"/>
            </w:pPr>
            <w:r w:rsidRPr="00770E6C">
              <w:t xml:space="preserve">- вместо ранее установленной зоны </w:t>
            </w:r>
            <w:r w:rsidRPr="00770E6C">
              <w:rPr>
                <w:rStyle w:val="FontStyle16"/>
                <w:b/>
                <w:sz w:val="22"/>
                <w:szCs w:val="22"/>
              </w:rPr>
              <w:t xml:space="preserve">СХ3 1 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>"Зона сельскохозяйственных угодий"</w:t>
            </w:r>
            <w:r w:rsidRPr="00770E6C">
              <w:rPr>
                <w:rStyle w:val="FontStyle16"/>
                <w:b/>
                <w:sz w:val="22"/>
                <w:szCs w:val="22"/>
              </w:rPr>
              <w:t xml:space="preserve"> </w:t>
            </w:r>
            <w:r w:rsidRPr="00770E6C">
              <w:t xml:space="preserve">в границах </w:t>
            </w:r>
            <w:r w:rsidR="00C77456" w:rsidRPr="00770E6C">
              <w:t xml:space="preserve">земельного участка  с </w:t>
            </w:r>
            <w:r w:rsidR="00C77456">
              <w:t>кадастровым номером</w:t>
            </w:r>
            <w:r w:rsidR="00C77456" w:rsidRPr="00770E6C">
              <w:t xml:space="preserve"> </w:t>
            </w:r>
            <w:r w:rsidRPr="00770E6C">
              <w:t xml:space="preserve">61:28:0600014:1350 площадью 1,8570 га в соответствии с </w:t>
            </w:r>
            <w:r w:rsidRPr="00770E6C">
              <w:rPr>
                <w:rStyle w:val="FontStyle16"/>
                <w:sz w:val="22"/>
                <w:szCs w:val="22"/>
              </w:rPr>
              <w:t>разрешенным использованием ЗУ;</w:t>
            </w:r>
            <w:r w:rsidRPr="00770E6C">
              <w:t xml:space="preserve"> </w:t>
            </w:r>
          </w:p>
          <w:p w:rsidR="00966CE2" w:rsidRPr="00770E6C" w:rsidRDefault="00966CE2" w:rsidP="00094A52">
            <w:pPr>
              <w:jc w:val="both"/>
            </w:pPr>
            <w:r w:rsidRPr="00770E6C">
              <w:t xml:space="preserve">- в границах </w:t>
            </w:r>
            <w:r w:rsidR="00C77456" w:rsidRPr="00770E6C">
              <w:t xml:space="preserve">земельного участка  с </w:t>
            </w:r>
            <w:r w:rsidR="00C77456">
              <w:t>кадастровым номером</w:t>
            </w:r>
            <w:r w:rsidR="00C77456" w:rsidRPr="00770E6C">
              <w:t xml:space="preserve"> </w:t>
            </w:r>
            <w:r w:rsidRPr="00770E6C">
              <w:t xml:space="preserve">61:28:0600014:1047 площадью 1,088 га откорректированы границы зоны </w:t>
            </w:r>
            <w:proofErr w:type="gramStart"/>
            <w:r w:rsidRPr="00770E6C">
              <w:rPr>
                <w:b/>
              </w:rPr>
              <w:t>ПР</w:t>
            </w:r>
            <w:proofErr w:type="gramEnd"/>
            <w:r w:rsidRPr="00770E6C">
              <w:rPr>
                <w:b/>
              </w:rPr>
              <w:t xml:space="preserve"> 1</w:t>
            </w:r>
            <w:r w:rsidRPr="00770E6C">
              <w:t xml:space="preserve"> 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>"</w:t>
            </w:r>
            <w:r w:rsidRPr="00770E6C">
              <w:rPr>
                <w:rFonts w:eastAsiaTheme="minorHAnsi"/>
                <w:b/>
                <w:i/>
                <w:lang w:eastAsia="en-US"/>
              </w:rPr>
              <w:t>Зона объектов непищевой промышленности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>"</w:t>
            </w:r>
            <w:r w:rsidRPr="00770E6C">
              <w:rPr>
                <w:rStyle w:val="FontStyle16"/>
                <w:sz w:val="22"/>
                <w:szCs w:val="22"/>
              </w:rPr>
              <w:t>.</w:t>
            </w:r>
          </w:p>
        </w:tc>
      </w:tr>
      <w:tr w:rsidR="0015036D" w:rsidRPr="00E81D0A" w:rsidTr="0015036D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1210" w:type="dxa"/>
            <w:vMerge/>
          </w:tcPr>
          <w:p w:rsidR="0015036D" w:rsidRPr="003A2707" w:rsidRDefault="0015036D" w:rsidP="00C54AEB">
            <w:pPr>
              <w:pStyle w:val="af2"/>
              <w:numPr>
                <w:ilvl w:val="0"/>
                <w:numId w:val="6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15036D" w:rsidRPr="00E81D0A" w:rsidRDefault="0015036D" w:rsidP="0015036D">
            <w:pPr>
              <w:ind w:left="491"/>
              <w:jc w:val="both"/>
              <w:rPr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t>ЗУ с кадастровым номером 61:28:0600014:1350</w:t>
            </w:r>
          </w:p>
          <w:p w:rsidR="0015036D" w:rsidRPr="00E81D0A" w:rsidRDefault="0015036D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lastRenderedPageBreak/>
              <w:t xml:space="preserve">Категория земель: </w:t>
            </w:r>
            <w:r w:rsidRPr="00E81D0A">
              <w:rPr>
                <w:i/>
                <w:sz w:val="20"/>
                <w:szCs w:val="20"/>
              </w:rPr>
              <w:t>Земли населённых пунктов.</w:t>
            </w:r>
          </w:p>
          <w:p w:rsidR="0015036D" w:rsidRPr="00E81D0A" w:rsidRDefault="0015036D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E81D0A">
              <w:rPr>
                <w:i/>
                <w:sz w:val="20"/>
                <w:szCs w:val="20"/>
              </w:rPr>
              <w:t>Под иными объектами специального назначения.</w:t>
            </w:r>
          </w:p>
          <w:p w:rsidR="0015036D" w:rsidRPr="00E81D0A" w:rsidRDefault="0015036D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t xml:space="preserve">По документу: </w:t>
            </w:r>
            <w:r w:rsidRPr="00E81D0A">
              <w:rPr>
                <w:i/>
                <w:sz w:val="20"/>
                <w:szCs w:val="20"/>
              </w:rPr>
              <w:t>Для размещения склада хранения сельскохозяйственной продукции.</w:t>
            </w:r>
          </w:p>
          <w:p w:rsidR="0015036D" w:rsidRPr="00E81D0A" w:rsidRDefault="0015036D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b/>
                <w:color w:val="FF0000"/>
                <w:sz w:val="20"/>
                <w:szCs w:val="20"/>
                <w:u w:val="single"/>
              </w:rPr>
            </w:pPr>
            <w:r w:rsidRPr="00E81D0A">
              <w:rPr>
                <w:sz w:val="20"/>
                <w:szCs w:val="20"/>
              </w:rPr>
              <w:t>Адрес:</w:t>
            </w:r>
            <w:r w:rsidRPr="00E81D0A">
              <w:rPr>
                <w:i/>
                <w:sz w:val="20"/>
                <w:szCs w:val="20"/>
              </w:rPr>
              <w:t xml:space="preserve"> Ростовская обл., Октябрьский р-н, на территории Краснокутского сельского поселения в </w:t>
            </w:r>
            <w:proofErr w:type="spellStart"/>
            <w:r w:rsidRPr="00E81D0A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E81D0A">
              <w:rPr>
                <w:i/>
                <w:sz w:val="20"/>
                <w:szCs w:val="20"/>
              </w:rPr>
              <w:t xml:space="preserve"> по </w:t>
            </w:r>
            <w:proofErr w:type="spellStart"/>
            <w:r w:rsidRPr="00E81D0A">
              <w:rPr>
                <w:i/>
                <w:sz w:val="20"/>
                <w:szCs w:val="20"/>
              </w:rPr>
              <w:t>ул.Садовая</w:t>
            </w:r>
            <w:proofErr w:type="spellEnd"/>
            <w:r w:rsidRPr="00E81D0A">
              <w:rPr>
                <w:i/>
                <w:sz w:val="20"/>
                <w:szCs w:val="20"/>
              </w:rPr>
              <w:t>.</w:t>
            </w:r>
          </w:p>
        </w:tc>
      </w:tr>
      <w:tr w:rsidR="0015036D" w:rsidRPr="00E81D0A" w:rsidTr="0015036D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1210" w:type="dxa"/>
            <w:vMerge/>
          </w:tcPr>
          <w:p w:rsidR="0015036D" w:rsidRPr="003A2707" w:rsidRDefault="0015036D" w:rsidP="00C54AEB">
            <w:pPr>
              <w:pStyle w:val="af2"/>
              <w:numPr>
                <w:ilvl w:val="0"/>
                <w:numId w:val="6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15036D" w:rsidRPr="00E81D0A" w:rsidRDefault="0015036D" w:rsidP="0015036D">
            <w:pPr>
              <w:ind w:left="491"/>
              <w:jc w:val="both"/>
              <w:rPr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t>ЗУ с кадастровым номером 61:28:0600014:1047</w:t>
            </w:r>
          </w:p>
          <w:p w:rsidR="0015036D" w:rsidRPr="00E81D0A" w:rsidRDefault="0015036D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t xml:space="preserve">Категория земель: </w:t>
            </w:r>
            <w:r w:rsidRPr="00E81D0A">
              <w:rPr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15036D" w:rsidRPr="00E81D0A" w:rsidRDefault="0015036D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E81D0A">
              <w:rPr>
                <w:i/>
                <w:sz w:val="20"/>
                <w:szCs w:val="20"/>
              </w:rPr>
              <w:t>Не установлено.</w:t>
            </w:r>
          </w:p>
          <w:p w:rsidR="0015036D" w:rsidRPr="00E81D0A" w:rsidRDefault="0015036D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t xml:space="preserve">По документу: </w:t>
            </w:r>
            <w:r w:rsidRPr="00E81D0A">
              <w:rPr>
                <w:i/>
                <w:sz w:val="20"/>
                <w:szCs w:val="20"/>
              </w:rPr>
              <w:t>Для использования под складские помещения.</w:t>
            </w:r>
          </w:p>
          <w:p w:rsidR="0015036D" w:rsidRPr="00E81D0A" w:rsidRDefault="0015036D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b/>
                <w:color w:val="FF0000"/>
                <w:sz w:val="20"/>
                <w:szCs w:val="20"/>
                <w:u w:val="single"/>
              </w:rPr>
            </w:pPr>
            <w:r w:rsidRPr="00E81D0A">
              <w:rPr>
                <w:sz w:val="20"/>
                <w:szCs w:val="20"/>
              </w:rPr>
              <w:t>Адрес:</w:t>
            </w:r>
            <w:r w:rsidRPr="00E81D0A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E81D0A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E81D0A">
              <w:rPr>
                <w:i/>
                <w:sz w:val="20"/>
                <w:szCs w:val="20"/>
              </w:rPr>
              <w:t>, 79.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1210" w:type="dxa"/>
            <w:vMerge w:val="restart"/>
          </w:tcPr>
          <w:p w:rsidR="00966CE2" w:rsidRPr="003A2707" w:rsidRDefault="00966CE2" w:rsidP="00C54AEB">
            <w:pPr>
              <w:pStyle w:val="af2"/>
              <w:numPr>
                <w:ilvl w:val="0"/>
                <w:numId w:val="6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966CE2" w:rsidRPr="0015036D" w:rsidRDefault="00966CE2" w:rsidP="00094A52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15036D">
              <w:t xml:space="preserve">В карте градостроительного зонирования </w:t>
            </w:r>
            <w:proofErr w:type="spellStart"/>
            <w:r w:rsidR="00094A52" w:rsidRPr="0015036D">
              <w:t>пос</w:t>
            </w:r>
            <w:proofErr w:type="gramStart"/>
            <w:r w:rsidR="00094A52" w:rsidRPr="0015036D">
              <w:t>.И</w:t>
            </w:r>
            <w:proofErr w:type="gramEnd"/>
            <w:r w:rsidR="00094A52" w:rsidRPr="0015036D">
              <w:t>нтернациональный</w:t>
            </w:r>
            <w:proofErr w:type="spellEnd"/>
            <w:r w:rsidRPr="0015036D">
              <w:rPr>
                <w:b/>
              </w:rPr>
              <w:t xml:space="preserve"> </w:t>
            </w:r>
            <w:r w:rsidRPr="0015036D">
              <w:rPr>
                <w:color w:val="000000"/>
              </w:rPr>
              <w:t xml:space="preserve">М 1:5000 откорректированы </w:t>
            </w:r>
            <w:r w:rsidRPr="0015036D">
              <w:t xml:space="preserve">границы ранее установленной территориальной зоны </w:t>
            </w:r>
            <w:r w:rsidRPr="0015036D">
              <w:rPr>
                <w:b/>
              </w:rPr>
              <w:t xml:space="preserve">ПР 2 </w:t>
            </w:r>
            <w:r w:rsidRPr="0015036D">
              <w:rPr>
                <w:b/>
                <w:i/>
              </w:rPr>
              <w:t>"</w:t>
            </w:r>
            <w:r w:rsidRPr="0015036D">
              <w:rPr>
                <w:rFonts w:eastAsiaTheme="minorHAnsi"/>
                <w:b/>
                <w:i/>
                <w:color w:val="000000"/>
                <w:lang w:eastAsia="en-US"/>
              </w:rPr>
              <w:t>Коммунально-складская зона</w:t>
            </w:r>
            <w:r w:rsidRPr="0015036D">
              <w:rPr>
                <w:b/>
                <w:i/>
              </w:rPr>
              <w:t>"</w:t>
            </w:r>
            <w:r w:rsidRPr="0015036D">
              <w:rPr>
                <w:b/>
              </w:rPr>
              <w:t xml:space="preserve"> </w:t>
            </w:r>
            <w:r w:rsidRPr="0015036D">
              <w:t xml:space="preserve">в границах </w:t>
            </w:r>
            <w:r w:rsidR="00C77456" w:rsidRPr="00770E6C">
              <w:t xml:space="preserve">земельного участка  с </w:t>
            </w:r>
            <w:r w:rsidR="00C77456">
              <w:t>кадастровым номером</w:t>
            </w:r>
            <w:r w:rsidRPr="0015036D">
              <w:t xml:space="preserve"> </w:t>
            </w:r>
            <w:r w:rsidRPr="0015036D">
              <w:rPr>
                <w:rStyle w:val="FontStyle16"/>
                <w:sz w:val="22"/>
                <w:szCs w:val="22"/>
              </w:rPr>
              <w:t xml:space="preserve">61:28:0600014:1243 </w:t>
            </w:r>
            <w:r w:rsidRPr="0015036D">
              <w:t xml:space="preserve">в соответствии с кадастровым делением и </w:t>
            </w:r>
            <w:r w:rsidRPr="0015036D">
              <w:rPr>
                <w:rStyle w:val="FontStyle16"/>
                <w:sz w:val="22"/>
                <w:szCs w:val="22"/>
              </w:rPr>
              <w:t>разрешенным использованием</w:t>
            </w:r>
            <w:r w:rsidRPr="0015036D">
              <w:t>, площадью 5,4773га.</w:t>
            </w:r>
          </w:p>
        </w:tc>
      </w:tr>
      <w:tr w:rsidR="0015036D" w:rsidRPr="00E81D0A" w:rsidTr="0015036D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1210" w:type="dxa"/>
            <w:vMerge/>
          </w:tcPr>
          <w:p w:rsidR="0015036D" w:rsidRPr="003A2707" w:rsidRDefault="0015036D" w:rsidP="00C54AEB">
            <w:pPr>
              <w:pStyle w:val="af2"/>
              <w:numPr>
                <w:ilvl w:val="0"/>
                <w:numId w:val="6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15036D" w:rsidRPr="00E81D0A" w:rsidRDefault="0015036D" w:rsidP="0015036D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t xml:space="preserve">Категория земель: </w:t>
            </w:r>
            <w:r w:rsidRPr="00E81D0A">
              <w:rPr>
                <w:i/>
                <w:sz w:val="20"/>
                <w:szCs w:val="20"/>
              </w:rPr>
              <w:t>Земли населённых пунктов.</w:t>
            </w:r>
          </w:p>
          <w:p w:rsidR="0015036D" w:rsidRPr="00E81D0A" w:rsidRDefault="0015036D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E81D0A">
              <w:rPr>
                <w:i/>
                <w:sz w:val="20"/>
                <w:szCs w:val="20"/>
              </w:rPr>
              <w:t>Не установлено.</w:t>
            </w:r>
          </w:p>
          <w:p w:rsidR="0015036D" w:rsidRPr="00E81D0A" w:rsidRDefault="0015036D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t xml:space="preserve">По документу: </w:t>
            </w:r>
            <w:r w:rsidRPr="00E81D0A">
              <w:rPr>
                <w:i/>
                <w:sz w:val="20"/>
                <w:szCs w:val="20"/>
              </w:rPr>
              <w:t>Под зданием свинарника и складом-кормоцехом.</w:t>
            </w:r>
          </w:p>
          <w:p w:rsidR="0015036D" w:rsidRDefault="0015036D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</w:rPr>
            </w:pPr>
            <w:r w:rsidRPr="00E81D0A">
              <w:rPr>
                <w:sz w:val="20"/>
                <w:szCs w:val="20"/>
              </w:rPr>
              <w:t>Адрес:</w:t>
            </w:r>
            <w:r w:rsidRPr="00E81D0A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E81D0A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E81D0A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E81D0A">
              <w:rPr>
                <w:i/>
                <w:sz w:val="20"/>
                <w:szCs w:val="20"/>
              </w:rPr>
              <w:t>ул.Садовая</w:t>
            </w:r>
            <w:proofErr w:type="spellEnd"/>
            <w:r w:rsidRPr="00E81D0A">
              <w:rPr>
                <w:i/>
                <w:sz w:val="20"/>
                <w:szCs w:val="20"/>
              </w:rPr>
              <w:t>, 93</w:t>
            </w:r>
            <w:r w:rsidRPr="00715CBA">
              <w:rPr>
                <w:i/>
              </w:rPr>
              <w:t>.</w:t>
            </w:r>
          </w:p>
          <w:p w:rsidR="00EE7815" w:rsidRPr="00F1138B" w:rsidRDefault="00EE7815" w:rsidP="0015036D">
            <w:pPr>
              <w:autoSpaceDE w:val="0"/>
              <w:autoSpaceDN w:val="0"/>
              <w:adjustRightInd w:val="0"/>
              <w:ind w:left="491"/>
              <w:jc w:val="both"/>
              <w:rPr>
                <w:i/>
              </w:rPr>
            </w:pP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45"/>
        </w:trPr>
        <w:tc>
          <w:tcPr>
            <w:tcW w:w="1210" w:type="dxa"/>
            <w:vMerge w:val="restart"/>
          </w:tcPr>
          <w:p w:rsidR="00966CE2" w:rsidRPr="003A2707" w:rsidRDefault="00966CE2" w:rsidP="00C54AEB">
            <w:pPr>
              <w:pStyle w:val="af2"/>
              <w:numPr>
                <w:ilvl w:val="0"/>
                <w:numId w:val="6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966CE2" w:rsidRPr="00770E6C" w:rsidRDefault="00966CE2" w:rsidP="00C77456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770E6C">
              <w:t xml:space="preserve">В карте градостроительного зонирования </w:t>
            </w:r>
            <w:proofErr w:type="spellStart"/>
            <w:r w:rsidR="00094A52">
              <w:t>пос</w:t>
            </w:r>
            <w:proofErr w:type="gramStart"/>
            <w:r w:rsidR="00094A52">
              <w:t>.И</w:t>
            </w:r>
            <w:proofErr w:type="gramEnd"/>
            <w:r w:rsidR="00094A52">
              <w:t>нтернациональный</w:t>
            </w:r>
            <w:proofErr w:type="spellEnd"/>
            <w:r w:rsidRPr="00770E6C">
              <w:rPr>
                <w:b/>
              </w:rPr>
              <w:t xml:space="preserve"> </w:t>
            </w:r>
            <w:r w:rsidRPr="00770E6C">
              <w:rPr>
                <w:color w:val="000000"/>
              </w:rPr>
              <w:t xml:space="preserve">М 1:5000 установлена </w:t>
            </w:r>
            <w:r w:rsidRPr="00770E6C">
              <w:t xml:space="preserve">территориальная зона </w:t>
            </w:r>
            <w:r w:rsidRPr="00770E6C">
              <w:rPr>
                <w:b/>
              </w:rPr>
              <w:t>ПР 1</w:t>
            </w:r>
            <w:r w:rsidRPr="00770E6C">
              <w:t xml:space="preserve"> 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>"</w:t>
            </w:r>
            <w:r w:rsidRPr="00770E6C">
              <w:rPr>
                <w:rFonts w:eastAsiaTheme="minorHAnsi"/>
                <w:b/>
                <w:i/>
                <w:lang w:eastAsia="en-US"/>
              </w:rPr>
              <w:t>Зона объектов непищевой промышленности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>"</w:t>
            </w:r>
            <w:r w:rsidRPr="00770E6C">
              <w:rPr>
                <w:b/>
              </w:rPr>
              <w:t xml:space="preserve"> </w:t>
            </w:r>
            <w:r w:rsidRPr="00770E6C">
              <w:t>общей площадью 21,4839 га</w:t>
            </w:r>
            <w:r w:rsidRPr="00770E6C">
              <w:rPr>
                <w:b/>
              </w:rPr>
              <w:t xml:space="preserve"> </w:t>
            </w:r>
            <w:r w:rsidRPr="00770E6C">
              <w:t>вместо ранее установленной зоны</w:t>
            </w:r>
            <w:r w:rsidRPr="00770E6C">
              <w:rPr>
                <w:b/>
              </w:rPr>
              <w:t xml:space="preserve"> </w:t>
            </w:r>
            <w:r w:rsidRPr="00770E6C">
              <w:rPr>
                <w:rStyle w:val="FontStyle16"/>
                <w:b/>
                <w:sz w:val="22"/>
                <w:szCs w:val="22"/>
              </w:rPr>
              <w:t xml:space="preserve">СХ3 1 </w:t>
            </w:r>
            <w:r w:rsidRPr="00770E6C">
              <w:rPr>
                <w:rStyle w:val="FontStyle16"/>
                <w:b/>
                <w:i/>
                <w:sz w:val="22"/>
                <w:szCs w:val="22"/>
              </w:rPr>
              <w:t>"Зона сельскохозяйственных угодий"</w:t>
            </w:r>
            <w:r w:rsidRPr="00770E6C">
              <w:rPr>
                <w:rStyle w:val="FontStyle16"/>
                <w:b/>
                <w:sz w:val="22"/>
                <w:szCs w:val="22"/>
              </w:rPr>
              <w:t xml:space="preserve"> </w:t>
            </w:r>
            <w:r w:rsidRPr="00770E6C">
              <w:t xml:space="preserve">в границах </w:t>
            </w:r>
            <w:r w:rsidR="00C77456" w:rsidRPr="00770E6C">
              <w:t xml:space="preserve">земельного участка  </w:t>
            </w:r>
            <w:r w:rsidRPr="00770E6C">
              <w:t xml:space="preserve">с кадастровыми номерами </w:t>
            </w:r>
            <w:r w:rsidRPr="00770E6C">
              <w:rPr>
                <w:rStyle w:val="FontStyle16"/>
                <w:sz w:val="22"/>
                <w:szCs w:val="22"/>
              </w:rPr>
              <w:t>61:28:0600014:1351 (3,4338 га), 61:28:0600014:1606 (13,0199 га), 61:28:0600014:1594 (1,2362 га), 61:28:0600014:1599 (</w:t>
            </w:r>
            <w:proofErr w:type="gramStart"/>
            <w:r w:rsidRPr="00770E6C">
              <w:rPr>
                <w:rStyle w:val="FontStyle16"/>
                <w:sz w:val="22"/>
                <w:szCs w:val="22"/>
              </w:rPr>
              <w:t xml:space="preserve">3,7940 га) </w:t>
            </w:r>
            <w:r w:rsidRPr="00770E6C">
              <w:t>в соответствии с кадастровым делением.</w:t>
            </w:r>
            <w:proofErr w:type="gramEnd"/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45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966CE2" w:rsidRPr="00E81D0A" w:rsidRDefault="00966CE2" w:rsidP="00515064">
            <w:pPr>
              <w:ind w:left="491"/>
              <w:jc w:val="both"/>
            </w:pPr>
            <w:r w:rsidRPr="00E81D0A">
              <w:t>ЗУ с кадастровым номером 61:28:0600014:1351</w:t>
            </w:r>
          </w:p>
          <w:p w:rsidR="00966CE2" w:rsidRPr="00E81D0A" w:rsidRDefault="00966CE2" w:rsidP="00515064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t xml:space="preserve">Категория земель: </w:t>
            </w:r>
            <w:r w:rsidRPr="00E81D0A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E81D0A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E81D0A">
              <w:rPr>
                <w:i/>
                <w:sz w:val="20"/>
                <w:szCs w:val="20"/>
              </w:rPr>
              <w:t>Не установлено.</w:t>
            </w:r>
          </w:p>
          <w:p w:rsidR="00966CE2" w:rsidRPr="00E81D0A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t>По документу: Д</w:t>
            </w:r>
            <w:r w:rsidRPr="00E81D0A">
              <w:rPr>
                <w:i/>
                <w:sz w:val="20"/>
                <w:szCs w:val="20"/>
              </w:rPr>
              <w:t>ля размещения склада хранения сельскохозяйственной продукции.</w:t>
            </w:r>
          </w:p>
          <w:p w:rsidR="00966CE2" w:rsidRPr="00715CBA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b/>
                <w:color w:val="FF0000"/>
                <w:u w:val="single"/>
              </w:rPr>
            </w:pPr>
            <w:r w:rsidRPr="00E81D0A">
              <w:rPr>
                <w:sz w:val="20"/>
                <w:szCs w:val="20"/>
              </w:rPr>
              <w:t>Адрес:</w:t>
            </w:r>
            <w:r w:rsidRPr="00E81D0A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E81D0A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E81D0A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E81D0A">
              <w:rPr>
                <w:i/>
                <w:sz w:val="20"/>
                <w:szCs w:val="20"/>
              </w:rPr>
              <w:t>ул.Садовая</w:t>
            </w:r>
            <w:proofErr w:type="spellEnd"/>
            <w:r w:rsidRPr="00E81D0A">
              <w:rPr>
                <w:i/>
                <w:sz w:val="20"/>
                <w:szCs w:val="20"/>
              </w:rPr>
              <w:t>, 93-а</w:t>
            </w:r>
            <w:r w:rsidRPr="00715CBA">
              <w:rPr>
                <w:i/>
              </w:rPr>
              <w:t>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45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966CE2" w:rsidRPr="00E81D0A" w:rsidRDefault="00966CE2" w:rsidP="00515064">
            <w:pPr>
              <w:ind w:left="491"/>
              <w:jc w:val="both"/>
            </w:pPr>
            <w:r w:rsidRPr="00E81D0A">
              <w:t>ЗУ с кадастровым номером 61:28:0600014:1606</w:t>
            </w:r>
          </w:p>
          <w:p w:rsidR="00966CE2" w:rsidRPr="00E81D0A" w:rsidRDefault="00966CE2" w:rsidP="00515064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t xml:space="preserve">Категория земель: </w:t>
            </w:r>
            <w:r w:rsidRPr="00E81D0A">
              <w:rPr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966CE2" w:rsidRPr="00E81D0A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E81D0A">
              <w:rPr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966CE2" w:rsidRPr="00E81D0A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t xml:space="preserve">По документу: </w:t>
            </w:r>
            <w:r w:rsidRPr="00E81D0A">
              <w:rPr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966CE2" w:rsidRPr="00E81D0A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b/>
                <w:color w:val="FF0000"/>
                <w:sz w:val="20"/>
                <w:szCs w:val="20"/>
                <w:u w:val="single"/>
              </w:rPr>
            </w:pPr>
            <w:r w:rsidRPr="00E81D0A">
              <w:rPr>
                <w:sz w:val="20"/>
                <w:szCs w:val="20"/>
              </w:rPr>
              <w:t>Адрес:</w:t>
            </w:r>
            <w:r w:rsidRPr="00E81D0A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E81D0A">
              <w:rPr>
                <w:i/>
                <w:sz w:val="20"/>
                <w:szCs w:val="20"/>
              </w:rPr>
              <w:t>Краснокутская</w:t>
            </w:r>
            <w:proofErr w:type="spellEnd"/>
            <w:r w:rsidRPr="00E81D0A">
              <w:rPr>
                <w:i/>
                <w:sz w:val="20"/>
                <w:szCs w:val="20"/>
              </w:rPr>
              <w:t xml:space="preserve"> администрация, территория бывшего ТОО "</w:t>
            </w:r>
            <w:proofErr w:type="spellStart"/>
            <w:r w:rsidRPr="00E81D0A">
              <w:rPr>
                <w:i/>
                <w:sz w:val="20"/>
                <w:szCs w:val="20"/>
              </w:rPr>
              <w:t>Шахтинское</w:t>
            </w:r>
            <w:proofErr w:type="spellEnd"/>
            <w:r w:rsidRPr="00E81D0A">
              <w:rPr>
                <w:i/>
                <w:sz w:val="20"/>
                <w:szCs w:val="20"/>
              </w:rPr>
              <w:t>".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45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966CE2" w:rsidRPr="00E81D0A" w:rsidRDefault="00966CE2" w:rsidP="00515064">
            <w:pPr>
              <w:ind w:left="491"/>
              <w:jc w:val="both"/>
            </w:pPr>
            <w:r w:rsidRPr="00E81D0A">
              <w:t>ЗУ с кадастровым номером 61:28:0600014:1594</w:t>
            </w:r>
          </w:p>
          <w:p w:rsidR="00966CE2" w:rsidRPr="00E81D0A" w:rsidRDefault="00966CE2" w:rsidP="00515064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t xml:space="preserve">Категория земель: </w:t>
            </w:r>
            <w:r w:rsidRPr="00E81D0A">
              <w:rPr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966CE2" w:rsidRPr="00E81D0A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E81D0A">
              <w:rPr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966CE2" w:rsidRPr="00E81D0A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t xml:space="preserve">По документу: </w:t>
            </w:r>
            <w:r w:rsidRPr="00E81D0A">
              <w:rPr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966CE2" w:rsidRPr="00E81D0A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b/>
                <w:color w:val="FF0000"/>
                <w:sz w:val="20"/>
                <w:szCs w:val="20"/>
                <w:u w:val="single"/>
              </w:rPr>
            </w:pPr>
            <w:r w:rsidRPr="00E81D0A">
              <w:rPr>
                <w:sz w:val="20"/>
                <w:szCs w:val="20"/>
              </w:rPr>
              <w:t>Адрес:</w:t>
            </w:r>
            <w:r w:rsidRPr="00E81D0A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E81D0A">
              <w:rPr>
                <w:i/>
                <w:sz w:val="20"/>
                <w:szCs w:val="20"/>
              </w:rPr>
              <w:t>Краснокутское</w:t>
            </w:r>
            <w:proofErr w:type="spellEnd"/>
            <w:r w:rsidRPr="00E81D0A">
              <w:rPr>
                <w:i/>
                <w:sz w:val="20"/>
                <w:szCs w:val="20"/>
              </w:rPr>
              <w:t xml:space="preserve"> сельское поселение, территория бывшего ТОО "</w:t>
            </w:r>
            <w:proofErr w:type="spellStart"/>
            <w:r w:rsidRPr="00E81D0A">
              <w:rPr>
                <w:i/>
                <w:sz w:val="20"/>
                <w:szCs w:val="20"/>
              </w:rPr>
              <w:t>Шахтинское</w:t>
            </w:r>
            <w:proofErr w:type="spellEnd"/>
            <w:r w:rsidRPr="00E81D0A">
              <w:rPr>
                <w:i/>
                <w:sz w:val="20"/>
                <w:szCs w:val="20"/>
              </w:rPr>
              <w:t>".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45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966CE2" w:rsidRPr="00E81D0A" w:rsidRDefault="00966CE2" w:rsidP="00515064">
            <w:pPr>
              <w:ind w:left="491"/>
              <w:jc w:val="both"/>
            </w:pPr>
            <w:r w:rsidRPr="00E81D0A">
              <w:t>ЗУ с кадастровым номером 61:28:0600014:1599</w:t>
            </w:r>
          </w:p>
          <w:p w:rsidR="00966CE2" w:rsidRPr="00E81D0A" w:rsidRDefault="00966CE2" w:rsidP="00515064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t xml:space="preserve">Категория земель: </w:t>
            </w:r>
            <w:r w:rsidRPr="00E81D0A">
              <w:rPr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966CE2" w:rsidRPr="00E81D0A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E81D0A">
              <w:rPr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966CE2" w:rsidRPr="00E81D0A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E81D0A">
              <w:rPr>
                <w:sz w:val="20"/>
                <w:szCs w:val="20"/>
              </w:rPr>
              <w:t xml:space="preserve">По документу: </w:t>
            </w:r>
            <w:r w:rsidRPr="00E81D0A">
              <w:rPr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966CE2" w:rsidRPr="00E81D0A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b/>
                <w:color w:val="FF0000"/>
                <w:sz w:val="20"/>
                <w:szCs w:val="20"/>
                <w:u w:val="single"/>
              </w:rPr>
            </w:pPr>
            <w:r w:rsidRPr="00E81D0A">
              <w:rPr>
                <w:sz w:val="20"/>
                <w:szCs w:val="20"/>
              </w:rPr>
              <w:t>Адрес:</w:t>
            </w:r>
            <w:r w:rsidRPr="00E81D0A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E81D0A">
              <w:rPr>
                <w:i/>
                <w:sz w:val="20"/>
                <w:szCs w:val="20"/>
              </w:rPr>
              <w:t>Краснокутское</w:t>
            </w:r>
            <w:proofErr w:type="spellEnd"/>
            <w:r w:rsidRPr="00E81D0A">
              <w:rPr>
                <w:i/>
                <w:sz w:val="20"/>
                <w:szCs w:val="20"/>
              </w:rPr>
              <w:t xml:space="preserve"> сельское поселение, территория бывшего ТОО "</w:t>
            </w:r>
            <w:proofErr w:type="spellStart"/>
            <w:r w:rsidRPr="00E81D0A">
              <w:rPr>
                <w:i/>
                <w:sz w:val="20"/>
                <w:szCs w:val="20"/>
              </w:rPr>
              <w:t>Шахтинское</w:t>
            </w:r>
            <w:proofErr w:type="spellEnd"/>
            <w:r w:rsidRPr="00E81D0A">
              <w:rPr>
                <w:i/>
                <w:sz w:val="20"/>
                <w:szCs w:val="20"/>
              </w:rPr>
              <w:t>".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1210" w:type="dxa"/>
          </w:tcPr>
          <w:p w:rsidR="00966CE2" w:rsidRPr="003A2707" w:rsidRDefault="00966CE2" w:rsidP="00C54AEB">
            <w:pPr>
              <w:pStyle w:val="af2"/>
              <w:numPr>
                <w:ilvl w:val="0"/>
                <w:numId w:val="6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966CE2" w:rsidRPr="00515064" w:rsidRDefault="00966CE2" w:rsidP="00094A52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515064">
              <w:t xml:space="preserve">В карте градостроительного зонирования </w:t>
            </w:r>
            <w:proofErr w:type="spellStart"/>
            <w:r w:rsidR="00094A52" w:rsidRPr="00515064">
              <w:t>пос.Интернациональный</w:t>
            </w:r>
            <w:proofErr w:type="spellEnd"/>
            <w:r w:rsidRPr="00515064">
              <w:rPr>
                <w:b/>
              </w:rPr>
              <w:t xml:space="preserve"> </w:t>
            </w:r>
            <w:r w:rsidRPr="00515064">
              <w:rPr>
                <w:color w:val="000000"/>
              </w:rPr>
              <w:t xml:space="preserve">М 1:5000 установлена </w:t>
            </w:r>
            <w:r w:rsidRPr="00515064">
              <w:t xml:space="preserve">территориальная зона </w:t>
            </w:r>
            <w:r w:rsidRPr="00515064">
              <w:rPr>
                <w:b/>
              </w:rPr>
              <w:t xml:space="preserve">ЗОСН </w:t>
            </w:r>
            <w:r w:rsidRPr="00515064">
              <w:rPr>
                <w:b/>
                <w:i/>
              </w:rPr>
              <w:t>"</w:t>
            </w:r>
            <w:r w:rsidRPr="00515064">
              <w:rPr>
                <w:rFonts w:eastAsiaTheme="minorHAnsi"/>
                <w:b/>
                <w:i/>
                <w:color w:val="000000"/>
                <w:lang w:eastAsia="en-US"/>
              </w:rPr>
              <w:t>Зона</w:t>
            </w:r>
            <w:r w:rsidRPr="00515064">
              <w:rPr>
                <w:rFonts w:eastAsiaTheme="minorHAnsi"/>
                <w:i/>
                <w:color w:val="000000"/>
                <w:lang w:eastAsia="en-US"/>
              </w:rPr>
              <w:t xml:space="preserve"> </w:t>
            </w:r>
            <w:r w:rsidRPr="00515064">
              <w:rPr>
                <w:rFonts w:eastAsiaTheme="minorHAnsi"/>
                <w:b/>
                <w:i/>
                <w:color w:val="000000"/>
                <w:lang w:eastAsia="en-US"/>
              </w:rPr>
              <w:t>озеленения специального назначения</w:t>
            </w:r>
            <w:r w:rsidRPr="00515064">
              <w:rPr>
                <w:b/>
                <w:i/>
              </w:rPr>
              <w:t>"</w:t>
            </w:r>
            <w:r w:rsidRPr="00515064">
              <w:rPr>
                <w:b/>
              </w:rPr>
              <w:t xml:space="preserve"> </w:t>
            </w:r>
            <w:r w:rsidRPr="00515064">
              <w:t xml:space="preserve">вместо ранее установленной зоны </w:t>
            </w:r>
            <w:r w:rsidRPr="00515064">
              <w:rPr>
                <w:rStyle w:val="FontStyle16"/>
                <w:b/>
                <w:sz w:val="22"/>
                <w:szCs w:val="22"/>
              </w:rPr>
              <w:t xml:space="preserve">ЕЛ 1 </w:t>
            </w:r>
            <w:r w:rsidRPr="00515064">
              <w:rPr>
                <w:rStyle w:val="FontStyle16"/>
                <w:b/>
                <w:i/>
                <w:sz w:val="22"/>
                <w:szCs w:val="22"/>
              </w:rPr>
              <w:t>"</w:t>
            </w:r>
            <w:r w:rsidRPr="00515064">
              <w:rPr>
                <w:rFonts w:eastAsiaTheme="minorHAnsi"/>
                <w:b/>
                <w:i/>
                <w:color w:val="000000"/>
                <w:lang w:eastAsia="en-US"/>
              </w:rPr>
              <w:t>Зона естественного ландшафта</w:t>
            </w:r>
            <w:r w:rsidRPr="00515064">
              <w:rPr>
                <w:rStyle w:val="FontStyle16"/>
                <w:b/>
                <w:i/>
                <w:sz w:val="22"/>
                <w:szCs w:val="22"/>
              </w:rPr>
              <w:t>"</w:t>
            </w:r>
            <w:r w:rsidRPr="00515064">
              <w:rPr>
                <w:rStyle w:val="FontStyle16"/>
                <w:b/>
                <w:sz w:val="22"/>
                <w:szCs w:val="22"/>
              </w:rPr>
              <w:t xml:space="preserve"> </w:t>
            </w:r>
            <w:r w:rsidRPr="00515064">
              <w:rPr>
                <w:rStyle w:val="FontStyle16"/>
                <w:sz w:val="22"/>
                <w:szCs w:val="22"/>
              </w:rPr>
              <w:t>на территории участка площадью 2,0660 га, находящийся между ЗУ 61:28:0600014:1250 (ПР2) и 61:28:0600014:1502 (ТИ2)</w:t>
            </w:r>
            <w:r w:rsidRPr="00515064">
              <w:t>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1210" w:type="dxa"/>
            <w:vMerge w:val="restart"/>
          </w:tcPr>
          <w:p w:rsidR="00966CE2" w:rsidRPr="003A2707" w:rsidRDefault="00966CE2" w:rsidP="00C54AEB">
            <w:pPr>
              <w:pStyle w:val="af2"/>
              <w:numPr>
                <w:ilvl w:val="0"/>
                <w:numId w:val="6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966CE2" w:rsidRPr="00515064" w:rsidRDefault="00966CE2" w:rsidP="00DA2101">
            <w:pPr>
              <w:jc w:val="both"/>
              <w:rPr>
                <w:color w:val="FF0000"/>
              </w:rPr>
            </w:pPr>
            <w:r w:rsidRPr="00515064">
              <w:t xml:space="preserve">В карте градостроительного зонирования </w:t>
            </w:r>
            <w:proofErr w:type="spellStart"/>
            <w:r w:rsidR="00094A52" w:rsidRPr="00515064">
              <w:t>пос</w:t>
            </w:r>
            <w:proofErr w:type="gramStart"/>
            <w:r w:rsidR="00094A52" w:rsidRPr="00515064">
              <w:t>.И</w:t>
            </w:r>
            <w:proofErr w:type="gramEnd"/>
            <w:r w:rsidR="00094A52" w:rsidRPr="00515064">
              <w:t>нтернациональный</w:t>
            </w:r>
            <w:proofErr w:type="spellEnd"/>
            <w:r w:rsidRPr="00515064">
              <w:rPr>
                <w:b/>
              </w:rPr>
              <w:t xml:space="preserve"> </w:t>
            </w:r>
            <w:r w:rsidRPr="00515064">
              <w:rPr>
                <w:color w:val="000000"/>
              </w:rPr>
              <w:t xml:space="preserve">М 1:5000 установлена </w:t>
            </w:r>
            <w:r w:rsidRPr="00515064">
              <w:t xml:space="preserve">территориальная зона </w:t>
            </w:r>
            <w:r w:rsidRPr="00515064">
              <w:rPr>
                <w:b/>
              </w:rPr>
              <w:t xml:space="preserve">ПР 1 </w:t>
            </w:r>
            <w:r w:rsidRPr="00515064">
              <w:rPr>
                <w:b/>
                <w:i/>
              </w:rPr>
              <w:t>"</w:t>
            </w:r>
            <w:r w:rsidRPr="00515064">
              <w:rPr>
                <w:rFonts w:eastAsiaTheme="minorHAnsi"/>
                <w:b/>
                <w:i/>
                <w:color w:val="000000"/>
                <w:lang w:eastAsia="en-US"/>
              </w:rPr>
              <w:t>Зона объектов непищевой промышленности</w:t>
            </w:r>
            <w:r w:rsidRPr="00515064">
              <w:rPr>
                <w:b/>
                <w:i/>
              </w:rPr>
              <w:t>"</w:t>
            </w:r>
            <w:r w:rsidRPr="00515064">
              <w:rPr>
                <w:b/>
              </w:rPr>
              <w:t xml:space="preserve"> </w:t>
            </w:r>
            <w:r w:rsidRPr="00515064">
              <w:t xml:space="preserve">вместо ранее установленной </w:t>
            </w:r>
            <w:r w:rsidRPr="00515064">
              <w:rPr>
                <w:rStyle w:val="FontStyle16"/>
                <w:b/>
                <w:sz w:val="22"/>
                <w:szCs w:val="22"/>
              </w:rPr>
              <w:t xml:space="preserve">СХ3 1 </w:t>
            </w:r>
            <w:r w:rsidRPr="00515064">
              <w:rPr>
                <w:rStyle w:val="FontStyle16"/>
                <w:b/>
                <w:i/>
                <w:sz w:val="22"/>
                <w:szCs w:val="22"/>
              </w:rPr>
              <w:t>"Зона сельскохозяйственных угодий"</w:t>
            </w:r>
            <w:r w:rsidRPr="00515064">
              <w:rPr>
                <w:rStyle w:val="FontStyle16"/>
                <w:b/>
                <w:sz w:val="22"/>
                <w:szCs w:val="22"/>
              </w:rPr>
              <w:t xml:space="preserve"> </w:t>
            </w:r>
            <w:r w:rsidRPr="00515064">
              <w:t xml:space="preserve">в границах </w:t>
            </w:r>
            <w:r w:rsidR="00C77456" w:rsidRPr="00770E6C">
              <w:t xml:space="preserve">земельного участка  с </w:t>
            </w:r>
            <w:r w:rsidR="00C77456">
              <w:t>кадастровым номером</w:t>
            </w:r>
            <w:r w:rsidRPr="00515064">
              <w:t xml:space="preserve"> 61:28:0600014:1607 площадью 14,3396 га. 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1210" w:type="dxa"/>
            <w:vMerge/>
          </w:tcPr>
          <w:p w:rsidR="00966CE2" w:rsidRPr="003A2707" w:rsidRDefault="00966CE2" w:rsidP="00C54AEB">
            <w:pPr>
              <w:pStyle w:val="af2"/>
              <w:numPr>
                <w:ilvl w:val="0"/>
                <w:numId w:val="6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966CE2" w:rsidRPr="008807D5" w:rsidRDefault="00966CE2" w:rsidP="00515064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8807D5">
              <w:rPr>
                <w:sz w:val="20"/>
                <w:szCs w:val="20"/>
              </w:rPr>
              <w:t xml:space="preserve">Категория земель: </w:t>
            </w:r>
            <w:r w:rsidR="008807D5" w:rsidRPr="008807D5">
              <w:rPr>
                <w:i/>
                <w:sz w:val="20"/>
                <w:szCs w:val="20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</w:t>
            </w:r>
            <w:r w:rsidR="008807D5" w:rsidRPr="008807D5">
              <w:rPr>
                <w:i/>
                <w:sz w:val="20"/>
                <w:szCs w:val="20"/>
              </w:rPr>
              <w:lastRenderedPageBreak/>
              <w:t>обороны, безопасности и земли иного специального назначения</w:t>
            </w:r>
            <w:r w:rsidRPr="008807D5">
              <w:rPr>
                <w:i/>
                <w:sz w:val="20"/>
                <w:szCs w:val="20"/>
              </w:rPr>
              <w:t>.</w:t>
            </w:r>
          </w:p>
          <w:p w:rsidR="00966CE2" w:rsidRPr="008807D5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8807D5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="008807D5" w:rsidRPr="008807D5">
              <w:rPr>
                <w:i/>
                <w:sz w:val="20"/>
                <w:szCs w:val="20"/>
              </w:rPr>
              <w:t>Для размещения промышленных объектов</w:t>
            </w:r>
            <w:r w:rsidRPr="008807D5">
              <w:rPr>
                <w:i/>
                <w:sz w:val="20"/>
                <w:szCs w:val="20"/>
              </w:rPr>
              <w:t>.</w:t>
            </w:r>
          </w:p>
          <w:p w:rsidR="00966CE2" w:rsidRPr="008807D5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8807D5">
              <w:rPr>
                <w:sz w:val="20"/>
                <w:szCs w:val="20"/>
              </w:rPr>
              <w:t xml:space="preserve">По документу: </w:t>
            </w:r>
            <w:r w:rsidR="008807D5" w:rsidRPr="008807D5">
              <w:rPr>
                <w:i/>
                <w:sz w:val="20"/>
                <w:szCs w:val="20"/>
              </w:rPr>
              <w:t>Объекты промышленного назначения</w:t>
            </w:r>
            <w:r w:rsidRPr="008807D5">
              <w:rPr>
                <w:i/>
                <w:sz w:val="20"/>
                <w:szCs w:val="20"/>
              </w:rPr>
              <w:t>.</w:t>
            </w:r>
          </w:p>
          <w:p w:rsidR="00966CE2" w:rsidRPr="008807D5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b/>
                <w:color w:val="FF0000"/>
                <w:sz w:val="20"/>
                <w:szCs w:val="20"/>
                <w:u w:val="single"/>
              </w:rPr>
            </w:pPr>
            <w:r w:rsidRPr="008807D5">
              <w:rPr>
                <w:sz w:val="20"/>
                <w:szCs w:val="20"/>
              </w:rPr>
              <w:t>Адрес:</w:t>
            </w:r>
            <w:r w:rsidRPr="008807D5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8807D5">
              <w:rPr>
                <w:i/>
                <w:sz w:val="20"/>
                <w:szCs w:val="20"/>
              </w:rPr>
              <w:t>Краснокутская</w:t>
            </w:r>
            <w:proofErr w:type="spellEnd"/>
            <w:r w:rsidRPr="008807D5">
              <w:rPr>
                <w:i/>
                <w:sz w:val="20"/>
                <w:szCs w:val="20"/>
              </w:rPr>
              <w:t xml:space="preserve"> администрация, территория бывшего ТОО "</w:t>
            </w:r>
            <w:proofErr w:type="spellStart"/>
            <w:r w:rsidRPr="008807D5">
              <w:rPr>
                <w:i/>
                <w:sz w:val="20"/>
                <w:szCs w:val="20"/>
              </w:rPr>
              <w:t>Шахтинское</w:t>
            </w:r>
            <w:proofErr w:type="spellEnd"/>
            <w:r w:rsidRPr="008807D5">
              <w:rPr>
                <w:i/>
                <w:sz w:val="20"/>
                <w:szCs w:val="20"/>
              </w:rPr>
              <w:t>".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135"/>
        </w:trPr>
        <w:tc>
          <w:tcPr>
            <w:tcW w:w="1210" w:type="dxa"/>
          </w:tcPr>
          <w:p w:rsidR="00966CE2" w:rsidRPr="003A2707" w:rsidRDefault="00966CE2" w:rsidP="00C54AEB">
            <w:pPr>
              <w:pStyle w:val="af2"/>
              <w:numPr>
                <w:ilvl w:val="0"/>
                <w:numId w:val="6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966CE2" w:rsidRPr="00515064" w:rsidRDefault="00966CE2" w:rsidP="00DA2101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515064">
              <w:t xml:space="preserve">В карте градостроительного зонирования </w:t>
            </w:r>
            <w:proofErr w:type="spellStart"/>
            <w:r w:rsidR="00094A52" w:rsidRPr="00515064">
              <w:t>пос.Интернациональный</w:t>
            </w:r>
            <w:proofErr w:type="spellEnd"/>
            <w:r w:rsidRPr="00515064">
              <w:rPr>
                <w:b/>
              </w:rPr>
              <w:t xml:space="preserve"> </w:t>
            </w:r>
            <w:r w:rsidRPr="00515064">
              <w:rPr>
                <w:color w:val="000000"/>
              </w:rPr>
              <w:t xml:space="preserve">М 1:5000 установлена </w:t>
            </w:r>
            <w:r w:rsidRPr="00515064">
              <w:t xml:space="preserve">территориальная зона </w:t>
            </w:r>
            <w:r w:rsidRPr="00515064">
              <w:rPr>
                <w:b/>
              </w:rPr>
              <w:t xml:space="preserve">ПР 1 </w:t>
            </w:r>
            <w:r w:rsidRPr="00515064">
              <w:rPr>
                <w:b/>
                <w:i/>
              </w:rPr>
              <w:t>"</w:t>
            </w:r>
            <w:r w:rsidRPr="00515064">
              <w:rPr>
                <w:rFonts w:eastAsiaTheme="minorHAnsi"/>
                <w:b/>
                <w:i/>
                <w:color w:val="000000"/>
                <w:lang w:eastAsia="en-US"/>
              </w:rPr>
              <w:t>Зона объектов непищевой промышленности</w:t>
            </w:r>
            <w:r w:rsidRPr="00515064">
              <w:rPr>
                <w:b/>
                <w:i/>
              </w:rPr>
              <w:t xml:space="preserve">" </w:t>
            </w:r>
            <w:r w:rsidRPr="00515064">
              <w:t xml:space="preserve">вместо ранее установленной зоны </w:t>
            </w:r>
            <w:r w:rsidRPr="00515064">
              <w:rPr>
                <w:rStyle w:val="FontStyle16"/>
                <w:b/>
                <w:sz w:val="22"/>
                <w:szCs w:val="22"/>
              </w:rPr>
              <w:t xml:space="preserve">ТИ 1 </w:t>
            </w:r>
            <w:r w:rsidRPr="00515064">
              <w:rPr>
                <w:rStyle w:val="FontStyle16"/>
                <w:b/>
                <w:i/>
                <w:sz w:val="22"/>
                <w:szCs w:val="22"/>
              </w:rPr>
              <w:t>"</w:t>
            </w:r>
            <w:r w:rsidRPr="00515064">
              <w:rPr>
                <w:rFonts w:eastAsiaTheme="minorHAnsi"/>
                <w:b/>
                <w:i/>
                <w:color w:val="000000"/>
                <w:lang w:eastAsia="en-US"/>
              </w:rPr>
              <w:t>Зона объектов автомобильного транспорта</w:t>
            </w:r>
            <w:r w:rsidRPr="00515064">
              <w:rPr>
                <w:rStyle w:val="FontStyle16"/>
                <w:b/>
                <w:i/>
                <w:sz w:val="22"/>
                <w:szCs w:val="22"/>
              </w:rPr>
              <w:t xml:space="preserve">" </w:t>
            </w:r>
            <w:r w:rsidRPr="00515064">
              <w:t>на территории участка площадью 2,2061 га, находящегося между автодорогой "</w:t>
            </w:r>
            <w:proofErr w:type="spellStart"/>
            <w:r w:rsidRPr="00515064">
              <w:t>г.Новошахтинск-пос.Майский</w:t>
            </w:r>
            <w:proofErr w:type="spellEnd"/>
            <w:r w:rsidRPr="00515064">
              <w:t xml:space="preserve">" и земельным участком с кадастровым номером 61:28:0600014:1607. 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1210" w:type="dxa"/>
            <w:vMerge w:val="restart"/>
          </w:tcPr>
          <w:p w:rsidR="00966CE2" w:rsidRPr="003A2707" w:rsidRDefault="00966CE2" w:rsidP="00C54AEB">
            <w:pPr>
              <w:pStyle w:val="af2"/>
              <w:numPr>
                <w:ilvl w:val="0"/>
                <w:numId w:val="6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C77456" w:rsidRPr="00515064" w:rsidRDefault="00966CE2" w:rsidP="00DA2101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515064">
              <w:t xml:space="preserve">В карте градостроительного зонирования </w:t>
            </w:r>
            <w:proofErr w:type="spellStart"/>
            <w:r w:rsidR="00094A52" w:rsidRPr="00515064">
              <w:t>пос</w:t>
            </w:r>
            <w:proofErr w:type="gramStart"/>
            <w:r w:rsidR="00094A52" w:rsidRPr="00515064">
              <w:t>.И</w:t>
            </w:r>
            <w:proofErr w:type="gramEnd"/>
            <w:r w:rsidR="00094A52" w:rsidRPr="00515064">
              <w:t>нтернациональный</w:t>
            </w:r>
            <w:proofErr w:type="spellEnd"/>
            <w:r w:rsidRPr="00515064">
              <w:rPr>
                <w:b/>
              </w:rPr>
              <w:t xml:space="preserve"> </w:t>
            </w:r>
            <w:r w:rsidRPr="00515064">
              <w:rPr>
                <w:color w:val="000000"/>
              </w:rPr>
              <w:t xml:space="preserve">М 1:5000 откорректированы </w:t>
            </w:r>
            <w:r w:rsidRPr="00515064">
              <w:t xml:space="preserve">границы ранее установленной территориальной зоны </w:t>
            </w:r>
            <w:r w:rsidRPr="00515064">
              <w:rPr>
                <w:b/>
              </w:rPr>
              <w:t xml:space="preserve">ТИ 2 </w:t>
            </w:r>
            <w:r w:rsidRPr="00515064">
              <w:rPr>
                <w:b/>
                <w:i/>
              </w:rPr>
              <w:t>"</w:t>
            </w:r>
            <w:r w:rsidRPr="00515064">
              <w:rPr>
                <w:rFonts w:eastAsiaTheme="minorHAnsi"/>
                <w:b/>
                <w:i/>
                <w:color w:val="000000"/>
                <w:lang w:eastAsia="en-US"/>
              </w:rPr>
              <w:t>Зона объектов транспортного обслуживания</w:t>
            </w:r>
            <w:r w:rsidRPr="00515064">
              <w:rPr>
                <w:b/>
                <w:i/>
              </w:rPr>
              <w:t>"</w:t>
            </w:r>
            <w:r w:rsidRPr="00515064">
              <w:rPr>
                <w:b/>
              </w:rPr>
              <w:t xml:space="preserve"> </w:t>
            </w:r>
            <w:r w:rsidRPr="00515064">
              <w:rPr>
                <w:rStyle w:val="FontStyle16"/>
                <w:sz w:val="22"/>
                <w:szCs w:val="22"/>
              </w:rPr>
              <w:t xml:space="preserve">территории АЗС </w:t>
            </w:r>
            <w:r w:rsidRPr="00515064">
              <w:t xml:space="preserve"> общей площадью 0,5285 га. В границах земельного участка с кадастровым номером </w:t>
            </w:r>
            <w:r w:rsidRPr="00515064">
              <w:rPr>
                <w:rStyle w:val="FontStyle16"/>
                <w:sz w:val="22"/>
                <w:szCs w:val="22"/>
              </w:rPr>
              <w:t xml:space="preserve">61:28:0600014:624 </w:t>
            </w:r>
            <w:r w:rsidRPr="00515064">
              <w:t>площадью 0,1592 га</w:t>
            </w:r>
            <w:r w:rsidRPr="00515064">
              <w:rPr>
                <w:rStyle w:val="FontStyle16"/>
                <w:sz w:val="22"/>
                <w:szCs w:val="22"/>
              </w:rPr>
              <w:t xml:space="preserve"> и прилегающего участка на нераспределенных землях площадью 0,3693 га.</w:t>
            </w:r>
            <w:r w:rsidRPr="00515064">
              <w:t xml:space="preserve"> 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1210" w:type="dxa"/>
            <w:vMerge/>
          </w:tcPr>
          <w:p w:rsidR="00966CE2" w:rsidRPr="003A2707" w:rsidRDefault="00966CE2" w:rsidP="00C54AEB">
            <w:pPr>
              <w:pStyle w:val="af2"/>
              <w:numPr>
                <w:ilvl w:val="0"/>
                <w:numId w:val="6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966CE2" w:rsidRPr="009E0496" w:rsidRDefault="00966CE2" w:rsidP="00515064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9E0496">
              <w:rPr>
                <w:sz w:val="20"/>
                <w:szCs w:val="20"/>
              </w:rPr>
              <w:t xml:space="preserve">Категория земель: </w:t>
            </w:r>
            <w:r w:rsidRPr="009E0496">
              <w:rPr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</w:p>
          <w:p w:rsidR="00966CE2" w:rsidRPr="009E0496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9E0496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9E0496">
              <w:rPr>
                <w:i/>
                <w:sz w:val="20"/>
                <w:szCs w:val="20"/>
              </w:rPr>
              <w:t>Не установлено.</w:t>
            </w:r>
          </w:p>
          <w:p w:rsidR="00966CE2" w:rsidRPr="009E0496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9E0496">
              <w:rPr>
                <w:sz w:val="20"/>
                <w:szCs w:val="20"/>
              </w:rPr>
              <w:t xml:space="preserve">По документу: </w:t>
            </w:r>
            <w:r w:rsidRPr="009E0496">
              <w:rPr>
                <w:i/>
                <w:sz w:val="20"/>
                <w:szCs w:val="20"/>
              </w:rPr>
              <w:t>Для размещения АЗС и автопарковку служебного транспорта.</w:t>
            </w:r>
          </w:p>
          <w:p w:rsidR="00C54AEB" w:rsidRPr="00715CBA" w:rsidRDefault="00966CE2" w:rsidP="00C77456">
            <w:pPr>
              <w:autoSpaceDE w:val="0"/>
              <w:autoSpaceDN w:val="0"/>
              <w:adjustRightInd w:val="0"/>
              <w:ind w:left="491"/>
              <w:jc w:val="both"/>
              <w:rPr>
                <w:b/>
                <w:color w:val="FF0000"/>
                <w:u w:val="single"/>
              </w:rPr>
            </w:pPr>
            <w:r w:rsidRPr="009E0496">
              <w:rPr>
                <w:sz w:val="20"/>
                <w:szCs w:val="20"/>
              </w:rPr>
              <w:t>Адрес:</w:t>
            </w:r>
            <w:r w:rsidRPr="009E0496">
              <w:rPr>
                <w:i/>
                <w:sz w:val="20"/>
                <w:szCs w:val="20"/>
              </w:rPr>
              <w:t xml:space="preserve"> Ростовская </w:t>
            </w:r>
            <w:proofErr w:type="spellStart"/>
            <w:r w:rsidRPr="009E0496">
              <w:rPr>
                <w:i/>
                <w:sz w:val="20"/>
                <w:szCs w:val="20"/>
              </w:rPr>
              <w:t>обл</w:t>
            </w:r>
            <w:proofErr w:type="spellEnd"/>
            <w:r w:rsidRPr="009E0496">
              <w:rPr>
                <w:i/>
                <w:sz w:val="20"/>
                <w:szCs w:val="20"/>
              </w:rPr>
              <w:t>, Октябрьский р-н.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1210" w:type="dxa"/>
            <w:vMerge w:val="restart"/>
          </w:tcPr>
          <w:p w:rsidR="00966CE2" w:rsidRPr="003A2707" w:rsidRDefault="00966CE2" w:rsidP="00C54AEB">
            <w:pPr>
              <w:pStyle w:val="af2"/>
              <w:numPr>
                <w:ilvl w:val="0"/>
                <w:numId w:val="6"/>
              </w:numPr>
              <w:ind w:left="142" w:right="-10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vAlign w:val="center"/>
          </w:tcPr>
          <w:p w:rsidR="00966CE2" w:rsidRPr="00966CE2" w:rsidRDefault="00966CE2" w:rsidP="00DA2101">
            <w:pPr>
              <w:jc w:val="both"/>
              <w:rPr>
                <w:color w:val="FF0000"/>
              </w:rPr>
            </w:pPr>
            <w:r w:rsidRPr="00966CE2">
              <w:t xml:space="preserve">В карте градостроительного зонирования </w:t>
            </w:r>
            <w:proofErr w:type="spellStart"/>
            <w:r w:rsidR="00094A52">
              <w:t>пос</w:t>
            </w:r>
            <w:proofErr w:type="gramStart"/>
            <w:r w:rsidR="00094A52">
              <w:t>.И</w:t>
            </w:r>
            <w:proofErr w:type="gramEnd"/>
            <w:r w:rsidR="00094A52">
              <w:t>нтернациональный</w:t>
            </w:r>
            <w:proofErr w:type="spellEnd"/>
            <w:r w:rsidRPr="00966CE2">
              <w:rPr>
                <w:b/>
              </w:rPr>
              <w:t xml:space="preserve"> </w:t>
            </w:r>
            <w:r w:rsidRPr="00966CE2">
              <w:rPr>
                <w:color w:val="000000"/>
              </w:rPr>
              <w:t xml:space="preserve">М 1:5000 установлена </w:t>
            </w:r>
            <w:r w:rsidRPr="00966CE2">
              <w:t xml:space="preserve">территориальная зона </w:t>
            </w:r>
            <w:r w:rsidRPr="00966CE2">
              <w:rPr>
                <w:b/>
              </w:rPr>
              <w:t xml:space="preserve">ПР 1 </w:t>
            </w:r>
            <w:r w:rsidRPr="00966CE2">
              <w:rPr>
                <w:b/>
                <w:i/>
              </w:rPr>
              <w:t>"</w:t>
            </w:r>
            <w:r w:rsidRPr="00966CE2">
              <w:rPr>
                <w:rFonts w:eastAsiaTheme="minorHAnsi"/>
                <w:b/>
                <w:i/>
                <w:color w:val="000000"/>
                <w:lang w:eastAsia="en-US"/>
              </w:rPr>
              <w:t xml:space="preserve"> Зона объектов непищевой промышленности</w:t>
            </w:r>
            <w:r w:rsidRPr="00966CE2">
              <w:rPr>
                <w:b/>
                <w:i/>
              </w:rPr>
              <w:t xml:space="preserve"> "</w:t>
            </w:r>
            <w:r w:rsidRPr="00966CE2">
              <w:rPr>
                <w:b/>
              </w:rPr>
              <w:t xml:space="preserve"> </w:t>
            </w:r>
            <w:r w:rsidRPr="00966CE2">
              <w:t xml:space="preserve">вместо ранее установленной </w:t>
            </w:r>
            <w:r w:rsidRPr="00966CE2">
              <w:rPr>
                <w:rStyle w:val="FontStyle16"/>
                <w:b/>
                <w:sz w:val="22"/>
                <w:szCs w:val="22"/>
              </w:rPr>
              <w:t xml:space="preserve">ТИ 1 </w:t>
            </w:r>
            <w:r w:rsidRPr="00966CE2">
              <w:rPr>
                <w:rStyle w:val="FontStyle16"/>
                <w:b/>
                <w:i/>
                <w:sz w:val="22"/>
                <w:szCs w:val="22"/>
              </w:rPr>
              <w:t>"</w:t>
            </w:r>
            <w:r w:rsidRPr="00966CE2">
              <w:rPr>
                <w:rFonts w:eastAsiaTheme="minorHAnsi"/>
                <w:b/>
                <w:i/>
                <w:color w:val="000000"/>
                <w:lang w:eastAsia="en-US"/>
              </w:rPr>
              <w:t>Зона объектов автомобильного транспорта</w:t>
            </w:r>
            <w:r w:rsidRPr="00966CE2">
              <w:rPr>
                <w:rStyle w:val="FontStyle16"/>
                <w:b/>
                <w:i/>
                <w:sz w:val="22"/>
                <w:szCs w:val="22"/>
              </w:rPr>
              <w:t>"</w:t>
            </w:r>
            <w:r w:rsidRPr="00966CE2">
              <w:rPr>
                <w:rStyle w:val="FontStyle16"/>
                <w:b/>
                <w:sz w:val="22"/>
                <w:szCs w:val="22"/>
              </w:rPr>
              <w:t xml:space="preserve"> </w:t>
            </w:r>
            <w:r w:rsidRPr="00966CE2">
              <w:t>в границах земельного участка с кадастровым номером 61:28:0600014:1622 площадью 1,2921 га..</w:t>
            </w:r>
          </w:p>
        </w:tc>
      </w:tr>
      <w:tr w:rsidR="00966CE2" w:rsidRPr="003A2707" w:rsidTr="0015036D">
        <w:tblPrEx>
          <w:tblLook w:val="04A0" w:firstRow="1" w:lastRow="0" w:firstColumn="1" w:lastColumn="0" w:noHBand="0" w:noVBand="1"/>
        </w:tblPrEx>
        <w:trPr>
          <w:trHeight w:val="90"/>
        </w:trPr>
        <w:tc>
          <w:tcPr>
            <w:tcW w:w="1210" w:type="dxa"/>
            <w:vMerge/>
          </w:tcPr>
          <w:p w:rsidR="00966CE2" w:rsidRPr="003A2707" w:rsidRDefault="00966CE2" w:rsidP="00966CE2">
            <w:pPr>
              <w:pStyle w:val="af2"/>
              <w:numPr>
                <w:ilvl w:val="0"/>
                <w:numId w:val="6"/>
              </w:numPr>
              <w:ind w:left="142" w:right="-108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1" w:type="dxa"/>
            <w:vAlign w:val="center"/>
          </w:tcPr>
          <w:p w:rsidR="00966CE2" w:rsidRPr="006C45A4" w:rsidRDefault="00966CE2" w:rsidP="00515064">
            <w:pPr>
              <w:ind w:left="491"/>
              <w:jc w:val="both"/>
              <w:rPr>
                <w:i/>
                <w:sz w:val="20"/>
                <w:szCs w:val="20"/>
              </w:rPr>
            </w:pPr>
            <w:r w:rsidRPr="006C45A4">
              <w:rPr>
                <w:sz w:val="20"/>
                <w:szCs w:val="20"/>
              </w:rPr>
              <w:t xml:space="preserve">Категория земель: </w:t>
            </w:r>
            <w:r w:rsidRPr="006C45A4">
              <w:rPr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966CE2" w:rsidRPr="006C45A4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6C45A4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6C45A4">
              <w:rPr>
                <w:i/>
                <w:sz w:val="20"/>
                <w:szCs w:val="20"/>
              </w:rPr>
              <w:t>Для размещения иных объектов трубопроводного транспорта.</w:t>
            </w:r>
          </w:p>
          <w:p w:rsidR="00966CE2" w:rsidRPr="006C45A4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i/>
                <w:sz w:val="20"/>
                <w:szCs w:val="20"/>
              </w:rPr>
            </w:pPr>
            <w:r w:rsidRPr="006C45A4">
              <w:rPr>
                <w:sz w:val="20"/>
                <w:szCs w:val="20"/>
              </w:rPr>
              <w:t xml:space="preserve">По документу: </w:t>
            </w:r>
            <w:r w:rsidRPr="006C45A4">
              <w:rPr>
                <w:i/>
                <w:sz w:val="20"/>
                <w:szCs w:val="20"/>
              </w:rPr>
              <w:t>Зона объектов трубопровода.</w:t>
            </w:r>
          </w:p>
          <w:p w:rsidR="00966CE2" w:rsidRPr="00715CBA" w:rsidRDefault="00966CE2" w:rsidP="00515064">
            <w:pPr>
              <w:autoSpaceDE w:val="0"/>
              <w:autoSpaceDN w:val="0"/>
              <w:adjustRightInd w:val="0"/>
              <w:ind w:left="491"/>
              <w:jc w:val="both"/>
              <w:rPr>
                <w:b/>
                <w:color w:val="FF0000"/>
                <w:u w:val="single"/>
              </w:rPr>
            </w:pPr>
            <w:r w:rsidRPr="006C45A4">
              <w:rPr>
                <w:sz w:val="20"/>
                <w:szCs w:val="20"/>
              </w:rPr>
              <w:t>Адрес:</w:t>
            </w:r>
            <w:r w:rsidRPr="006C45A4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="005345C5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6C45A4">
              <w:rPr>
                <w:i/>
                <w:sz w:val="20"/>
                <w:szCs w:val="20"/>
              </w:rPr>
              <w:t>, - склад продовольственных товаров расположенного по адресу: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6C45A4">
              <w:rPr>
                <w:i/>
                <w:sz w:val="20"/>
                <w:szCs w:val="20"/>
              </w:rPr>
              <w:t xml:space="preserve">Ростовская обл., </w:t>
            </w:r>
            <w:proofErr w:type="spellStart"/>
            <w:r w:rsidRPr="006C45A4">
              <w:rPr>
                <w:i/>
                <w:sz w:val="20"/>
                <w:szCs w:val="20"/>
              </w:rPr>
              <w:t>Октярбьский</w:t>
            </w:r>
            <w:proofErr w:type="spellEnd"/>
            <w:r w:rsidRPr="006C45A4">
              <w:rPr>
                <w:i/>
                <w:sz w:val="20"/>
                <w:szCs w:val="20"/>
              </w:rPr>
              <w:t xml:space="preserve"> район </w:t>
            </w:r>
            <w:proofErr w:type="spellStart"/>
            <w:r w:rsidRPr="006C45A4">
              <w:rPr>
                <w:i/>
                <w:sz w:val="20"/>
                <w:szCs w:val="20"/>
              </w:rPr>
              <w:t>пос.Интернациональный</w:t>
            </w:r>
            <w:proofErr w:type="spellEnd"/>
            <w:r w:rsidRPr="006C45A4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6C45A4">
              <w:rPr>
                <w:i/>
                <w:sz w:val="20"/>
                <w:szCs w:val="20"/>
              </w:rPr>
              <w:t>ул.Майская</w:t>
            </w:r>
            <w:proofErr w:type="spellEnd"/>
            <w:r w:rsidRPr="006C45A4">
              <w:rPr>
                <w:i/>
                <w:sz w:val="20"/>
                <w:szCs w:val="20"/>
              </w:rPr>
              <w:t>, 4-а.</w:t>
            </w:r>
          </w:p>
        </w:tc>
      </w:tr>
    </w:tbl>
    <w:p w:rsidR="00DA2101" w:rsidRDefault="00DA2101" w:rsidP="00966CE2">
      <w:pPr>
        <w:ind w:right="-1"/>
        <w:contextualSpacing/>
        <w:jc w:val="center"/>
        <w:rPr>
          <w:b/>
        </w:rPr>
      </w:pPr>
    </w:p>
    <w:p w:rsidR="00BB76E9" w:rsidRDefault="00BB76E9" w:rsidP="00966CE2">
      <w:pPr>
        <w:ind w:right="-1"/>
        <w:contextualSpacing/>
        <w:jc w:val="center"/>
        <w:rPr>
          <w:b/>
        </w:rPr>
      </w:pPr>
    </w:p>
    <w:p w:rsidR="008032DC" w:rsidRDefault="00966CE2" w:rsidP="00966CE2">
      <w:pPr>
        <w:ind w:right="-1"/>
        <w:contextualSpacing/>
        <w:jc w:val="center"/>
        <w:rPr>
          <w:b/>
          <w:u w:val="single"/>
        </w:rPr>
      </w:pPr>
      <w:r w:rsidRPr="005A53F8">
        <w:rPr>
          <w:b/>
        </w:rPr>
        <w:t xml:space="preserve">4. </w:t>
      </w:r>
      <w:r w:rsidR="008032DC" w:rsidRPr="005A53F8">
        <w:rPr>
          <w:b/>
        </w:rPr>
        <w:t xml:space="preserve">Внесение изменений в </w:t>
      </w:r>
      <w:r w:rsidR="008032DC">
        <w:rPr>
          <w:b/>
        </w:rPr>
        <w:t>карты градостроительного зонирования</w:t>
      </w:r>
      <w:r w:rsidR="008032DC" w:rsidRPr="008032DC">
        <w:rPr>
          <w:b/>
          <w:u w:val="single"/>
        </w:rPr>
        <w:t xml:space="preserve"> </w:t>
      </w:r>
      <w:proofErr w:type="spellStart"/>
      <w:r w:rsidR="008032DC" w:rsidRPr="008032DC">
        <w:rPr>
          <w:b/>
        </w:rPr>
        <w:t>х.Веселый</w:t>
      </w:r>
      <w:proofErr w:type="spellEnd"/>
    </w:p>
    <w:p w:rsidR="00966CE2" w:rsidRPr="005A53F8" w:rsidRDefault="00966CE2" w:rsidP="00966CE2">
      <w:pPr>
        <w:ind w:right="-1"/>
        <w:contextualSpacing/>
        <w:jc w:val="center"/>
        <w:rPr>
          <w:b/>
        </w:rPr>
      </w:pPr>
      <w:r w:rsidRPr="005A53F8">
        <w:rPr>
          <w:b/>
        </w:rPr>
        <w:t>Краснокутского сельского поселения Октябрьского района Ростовской области</w:t>
      </w:r>
    </w:p>
    <w:p w:rsidR="00966CE2" w:rsidRDefault="00966CE2" w:rsidP="005A53F8">
      <w:pPr>
        <w:ind w:left="567" w:right="567"/>
        <w:jc w:val="center"/>
        <w:rPr>
          <w:b/>
        </w:rPr>
      </w:pPr>
      <w:r w:rsidRPr="008032DC">
        <w:rPr>
          <w:b/>
        </w:rPr>
        <w:t>М 1:5000</w:t>
      </w:r>
    </w:p>
    <w:p w:rsidR="00BB76E9" w:rsidRPr="008032DC" w:rsidRDefault="00BB76E9" w:rsidP="005A53F8">
      <w:pPr>
        <w:ind w:left="567" w:right="567"/>
        <w:jc w:val="center"/>
        <w:rPr>
          <w:b/>
        </w:rPr>
      </w:pPr>
      <w:bookmarkStart w:id="2" w:name="_GoBack"/>
      <w:bookmarkEnd w:id="2"/>
    </w:p>
    <w:p w:rsidR="00966CE2" w:rsidRDefault="00966CE2" w:rsidP="0064610E">
      <w:pPr>
        <w:jc w:val="center"/>
        <w:rPr>
          <w:noProof/>
          <w:sz w:val="26"/>
          <w:szCs w:val="26"/>
        </w:rPr>
      </w:pPr>
    </w:p>
    <w:tbl>
      <w:tblPr>
        <w:tblStyle w:val="af1"/>
        <w:tblW w:w="10031" w:type="dxa"/>
        <w:tblLook w:val="0000" w:firstRow="0" w:lastRow="0" w:firstColumn="0" w:lastColumn="0" w:noHBand="0" w:noVBand="0"/>
      </w:tblPr>
      <w:tblGrid>
        <w:gridCol w:w="1210"/>
        <w:gridCol w:w="6"/>
        <w:gridCol w:w="8815"/>
      </w:tblGrid>
      <w:tr w:rsidR="00966CE2" w:rsidTr="001B7D57">
        <w:trPr>
          <w:trHeight w:val="817"/>
        </w:trPr>
        <w:tc>
          <w:tcPr>
            <w:tcW w:w="1210" w:type="dxa"/>
            <w:vAlign w:val="center"/>
          </w:tcPr>
          <w:p w:rsidR="00966CE2" w:rsidRPr="003102CB" w:rsidRDefault="00966CE2" w:rsidP="00094A52">
            <w:pPr>
              <w:contextualSpacing/>
              <w:jc w:val="center"/>
            </w:pPr>
            <w:r w:rsidRPr="003102CB">
              <w:t>№</w:t>
            </w:r>
          </w:p>
          <w:p w:rsidR="00966CE2" w:rsidRPr="003102CB" w:rsidRDefault="00966CE2" w:rsidP="00094A52">
            <w:pPr>
              <w:contextualSpacing/>
              <w:jc w:val="center"/>
            </w:pPr>
            <w:r w:rsidRPr="003102CB">
              <w:t>изменения</w:t>
            </w:r>
          </w:p>
        </w:tc>
        <w:tc>
          <w:tcPr>
            <w:tcW w:w="8821" w:type="dxa"/>
            <w:gridSpan w:val="2"/>
            <w:vAlign w:val="center"/>
          </w:tcPr>
          <w:p w:rsidR="00966CE2" w:rsidRPr="003102CB" w:rsidRDefault="00966CE2" w:rsidP="00094A52">
            <w:pPr>
              <w:autoSpaceDE w:val="0"/>
              <w:autoSpaceDN w:val="0"/>
              <w:adjustRightInd w:val="0"/>
              <w:jc w:val="center"/>
            </w:pPr>
            <w:r w:rsidRPr="003102CB">
              <w:t>Содержание изменений</w:t>
            </w:r>
          </w:p>
        </w:tc>
      </w:tr>
      <w:tr w:rsidR="00966CE2" w:rsidRPr="00A27E20" w:rsidTr="001B7D5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16" w:type="dxa"/>
            <w:gridSpan w:val="2"/>
            <w:vMerge w:val="restart"/>
            <w:tcBorders>
              <w:right w:val="single" w:sz="4" w:space="0" w:color="auto"/>
            </w:tcBorders>
          </w:tcPr>
          <w:p w:rsidR="00966CE2" w:rsidRPr="00A27E20" w:rsidRDefault="00966CE2" w:rsidP="00966CE2">
            <w:pPr>
              <w:pStyle w:val="af2"/>
              <w:numPr>
                <w:ilvl w:val="0"/>
                <w:numId w:val="5"/>
              </w:numPr>
              <w:ind w:left="142" w:right="-108" w:hanging="3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1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66CE2" w:rsidRPr="00515064" w:rsidRDefault="00966CE2" w:rsidP="00094A52">
            <w:pPr>
              <w:autoSpaceDE w:val="0"/>
              <w:autoSpaceDN w:val="0"/>
              <w:adjustRightInd w:val="0"/>
              <w:jc w:val="both"/>
            </w:pPr>
            <w:r w:rsidRPr="00515064">
              <w:t xml:space="preserve">В карте градостроительного зонирования </w:t>
            </w:r>
            <w:proofErr w:type="spellStart"/>
            <w:r w:rsidRPr="00515064">
              <w:t>х.Веселый</w:t>
            </w:r>
            <w:proofErr w:type="spellEnd"/>
            <w:r w:rsidRPr="00515064">
              <w:t xml:space="preserve"> </w:t>
            </w:r>
            <w:r w:rsidRPr="00515064">
              <w:rPr>
                <w:color w:val="000000"/>
              </w:rPr>
              <w:t xml:space="preserve">М 1:5000 </w:t>
            </w:r>
            <w:r w:rsidRPr="00515064">
              <w:t xml:space="preserve">установлена территориальная зона </w:t>
            </w:r>
            <w:r w:rsidRPr="00515064">
              <w:rPr>
                <w:b/>
              </w:rPr>
              <w:t xml:space="preserve">СХЗ 2 </w:t>
            </w:r>
            <w:r w:rsidRPr="00515064">
              <w:rPr>
                <w:b/>
                <w:i/>
              </w:rPr>
              <w:t>"Зона объектов животноводства"</w:t>
            </w:r>
            <w:r w:rsidRPr="00515064">
              <w:rPr>
                <w:b/>
              </w:rPr>
              <w:t xml:space="preserve"> </w:t>
            </w:r>
            <w:r w:rsidRPr="00515064">
              <w:t xml:space="preserve">вместо ранее установленной </w:t>
            </w:r>
            <w:r w:rsidRPr="00515064">
              <w:rPr>
                <w:rStyle w:val="FontStyle16"/>
                <w:b/>
                <w:sz w:val="22"/>
                <w:szCs w:val="22"/>
              </w:rPr>
              <w:t xml:space="preserve">СХЗ 3 </w:t>
            </w:r>
            <w:r w:rsidRPr="00515064">
              <w:rPr>
                <w:rStyle w:val="FontStyle16"/>
                <w:b/>
                <w:i/>
                <w:sz w:val="22"/>
                <w:szCs w:val="22"/>
              </w:rPr>
              <w:t xml:space="preserve">"Зона объектов сельскохозяйственного назначения" </w:t>
            </w:r>
            <w:r w:rsidRPr="00515064">
              <w:rPr>
                <w:rStyle w:val="FontStyle16"/>
                <w:sz w:val="22"/>
                <w:szCs w:val="22"/>
              </w:rPr>
              <w:t>и</w:t>
            </w:r>
            <w:r w:rsidRPr="00515064">
              <w:rPr>
                <w:rStyle w:val="FontStyle16"/>
                <w:b/>
                <w:i/>
                <w:sz w:val="22"/>
                <w:szCs w:val="22"/>
              </w:rPr>
              <w:t xml:space="preserve"> </w:t>
            </w:r>
            <w:r w:rsidRPr="00515064">
              <w:rPr>
                <w:rStyle w:val="FontStyle16"/>
                <w:b/>
                <w:sz w:val="22"/>
                <w:szCs w:val="22"/>
              </w:rPr>
              <w:t xml:space="preserve">СХЗ 1 </w:t>
            </w:r>
            <w:r w:rsidRPr="00515064">
              <w:rPr>
                <w:rStyle w:val="FontStyle16"/>
                <w:b/>
                <w:i/>
                <w:sz w:val="22"/>
                <w:szCs w:val="22"/>
              </w:rPr>
              <w:t>"Зона сельскохозяйственных угодий"</w:t>
            </w:r>
            <w:r w:rsidRPr="00515064">
              <w:t xml:space="preserve"> в границах земельного участка с кадастровым номером </w:t>
            </w:r>
            <w:r w:rsidRPr="00515064">
              <w:rPr>
                <w:rStyle w:val="FontStyle16"/>
                <w:sz w:val="22"/>
                <w:szCs w:val="22"/>
              </w:rPr>
              <w:t xml:space="preserve">61:28:0080301:39 </w:t>
            </w:r>
            <w:r w:rsidRPr="00515064">
              <w:t>площадью 11,0 га</w:t>
            </w:r>
            <w:r w:rsidRPr="00515064">
              <w:rPr>
                <w:rStyle w:val="FontStyle16"/>
                <w:sz w:val="22"/>
                <w:szCs w:val="22"/>
              </w:rPr>
              <w:t xml:space="preserve"> </w:t>
            </w:r>
            <w:r w:rsidRPr="00515064">
              <w:t xml:space="preserve">в соответствии с </w:t>
            </w:r>
            <w:r w:rsidRPr="00515064">
              <w:rPr>
                <w:rStyle w:val="FontStyle16"/>
                <w:sz w:val="22"/>
                <w:szCs w:val="22"/>
              </w:rPr>
              <w:t>разрешенным использованием земельного участка</w:t>
            </w:r>
            <w:r w:rsidRPr="00515064">
              <w:t>.</w:t>
            </w:r>
          </w:p>
        </w:tc>
      </w:tr>
      <w:tr w:rsidR="00966CE2" w:rsidRPr="00A27E20" w:rsidTr="001B7D5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16" w:type="dxa"/>
            <w:gridSpan w:val="2"/>
            <w:vMerge/>
            <w:tcBorders>
              <w:right w:val="single" w:sz="4" w:space="0" w:color="auto"/>
            </w:tcBorders>
          </w:tcPr>
          <w:p w:rsidR="00966CE2" w:rsidRPr="00A27E20" w:rsidRDefault="00966CE2" w:rsidP="00966CE2">
            <w:pPr>
              <w:pStyle w:val="af2"/>
              <w:numPr>
                <w:ilvl w:val="0"/>
                <w:numId w:val="5"/>
              </w:numPr>
              <w:ind w:left="142" w:right="-108" w:hanging="3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66CE2" w:rsidRPr="00623CCB" w:rsidRDefault="00966CE2" w:rsidP="00515064">
            <w:pPr>
              <w:ind w:left="485"/>
              <w:jc w:val="both"/>
              <w:rPr>
                <w:i/>
                <w:sz w:val="20"/>
                <w:szCs w:val="20"/>
              </w:rPr>
            </w:pPr>
            <w:r w:rsidRPr="00623CCB">
              <w:rPr>
                <w:sz w:val="20"/>
                <w:szCs w:val="20"/>
              </w:rPr>
              <w:t xml:space="preserve">Категория земель: </w:t>
            </w:r>
            <w:r w:rsidRPr="00623CCB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623CCB" w:rsidRDefault="00966CE2" w:rsidP="00515064">
            <w:pPr>
              <w:autoSpaceDE w:val="0"/>
              <w:autoSpaceDN w:val="0"/>
              <w:adjustRightInd w:val="0"/>
              <w:ind w:left="485"/>
              <w:jc w:val="both"/>
              <w:rPr>
                <w:i/>
                <w:sz w:val="20"/>
                <w:szCs w:val="20"/>
              </w:rPr>
            </w:pPr>
            <w:r w:rsidRPr="00623CCB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623CCB">
              <w:rPr>
                <w:i/>
                <w:sz w:val="20"/>
                <w:szCs w:val="20"/>
              </w:rPr>
              <w:t xml:space="preserve">Не установлено. </w:t>
            </w:r>
          </w:p>
          <w:p w:rsidR="00966CE2" w:rsidRPr="00623CCB" w:rsidRDefault="00966CE2" w:rsidP="00515064">
            <w:pPr>
              <w:autoSpaceDE w:val="0"/>
              <w:autoSpaceDN w:val="0"/>
              <w:adjustRightInd w:val="0"/>
              <w:ind w:left="485"/>
              <w:jc w:val="both"/>
              <w:rPr>
                <w:i/>
                <w:sz w:val="20"/>
                <w:szCs w:val="20"/>
              </w:rPr>
            </w:pPr>
            <w:r w:rsidRPr="00623CCB">
              <w:rPr>
                <w:sz w:val="20"/>
                <w:szCs w:val="20"/>
              </w:rPr>
              <w:t xml:space="preserve">По документу: </w:t>
            </w:r>
            <w:r w:rsidRPr="00623CCB">
              <w:rPr>
                <w:i/>
                <w:sz w:val="20"/>
                <w:szCs w:val="20"/>
              </w:rPr>
              <w:t>Под зданиями фермы.</w:t>
            </w:r>
          </w:p>
          <w:p w:rsidR="00966CE2" w:rsidRPr="00623CCB" w:rsidRDefault="00966CE2" w:rsidP="00515064">
            <w:pPr>
              <w:autoSpaceDE w:val="0"/>
              <w:autoSpaceDN w:val="0"/>
              <w:adjustRightInd w:val="0"/>
              <w:ind w:left="485"/>
              <w:jc w:val="both"/>
              <w:rPr>
                <w:b/>
                <w:color w:val="FF0000"/>
                <w:u w:val="single"/>
              </w:rPr>
            </w:pPr>
            <w:r w:rsidRPr="00623CCB">
              <w:rPr>
                <w:sz w:val="20"/>
                <w:szCs w:val="20"/>
              </w:rPr>
              <w:t>Адрес:</w:t>
            </w:r>
            <w:r w:rsidRPr="00623CCB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623CCB">
              <w:rPr>
                <w:i/>
                <w:sz w:val="20"/>
                <w:szCs w:val="20"/>
              </w:rPr>
              <w:t>х.Веселый</w:t>
            </w:r>
            <w:proofErr w:type="spellEnd"/>
            <w:r w:rsidRPr="00623CCB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623CCB">
              <w:rPr>
                <w:i/>
                <w:sz w:val="20"/>
                <w:szCs w:val="20"/>
              </w:rPr>
              <w:t>ул.Центральная</w:t>
            </w:r>
            <w:proofErr w:type="spellEnd"/>
            <w:r w:rsidRPr="00623CCB">
              <w:rPr>
                <w:i/>
                <w:sz w:val="20"/>
                <w:szCs w:val="20"/>
              </w:rPr>
              <w:t>, 11.</w:t>
            </w:r>
          </w:p>
        </w:tc>
      </w:tr>
      <w:tr w:rsidR="00966CE2" w:rsidRPr="00A27E20" w:rsidTr="001B7D5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16" w:type="dxa"/>
            <w:gridSpan w:val="2"/>
            <w:vMerge w:val="restart"/>
          </w:tcPr>
          <w:p w:rsidR="00966CE2" w:rsidRPr="00A27E20" w:rsidRDefault="00966CE2" w:rsidP="00966CE2">
            <w:pPr>
              <w:pStyle w:val="af2"/>
              <w:numPr>
                <w:ilvl w:val="0"/>
                <w:numId w:val="5"/>
              </w:numPr>
              <w:ind w:left="142" w:right="-108" w:hanging="3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66CE2" w:rsidRPr="00515064" w:rsidRDefault="00966CE2" w:rsidP="00094A52">
            <w:pPr>
              <w:jc w:val="both"/>
            </w:pPr>
            <w:r w:rsidRPr="00515064">
              <w:t xml:space="preserve">В карте градостроительного зонирования </w:t>
            </w:r>
            <w:proofErr w:type="spellStart"/>
            <w:r w:rsidRPr="00515064">
              <w:t>х</w:t>
            </w:r>
            <w:proofErr w:type="gramStart"/>
            <w:r w:rsidRPr="00515064">
              <w:t>.В</w:t>
            </w:r>
            <w:proofErr w:type="gramEnd"/>
            <w:r w:rsidRPr="00515064">
              <w:t>еселый</w:t>
            </w:r>
            <w:proofErr w:type="spellEnd"/>
            <w:r w:rsidRPr="00515064">
              <w:rPr>
                <w:color w:val="000000"/>
              </w:rPr>
              <w:t xml:space="preserve"> М 1:5000 установлена </w:t>
            </w:r>
            <w:r w:rsidRPr="00515064">
              <w:t xml:space="preserve">территориальная зона </w:t>
            </w:r>
            <w:r w:rsidRPr="00515064">
              <w:rPr>
                <w:b/>
              </w:rPr>
              <w:t xml:space="preserve">РЗ 2 </w:t>
            </w:r>
            <w:r w:rsidRPr="00515064">
              <w:rPr>
                <w:b/>
                <w:i/>
              </w:rPr>
              <w:t>"Зона учреждений отдыха, спорта и туризма"</w:t>
            </w:r>
            <w:r w:rsidRPr="00515064">
              <w:rPr>
                <w:b/>
              </w:rPr>
              <w:t xml:space="preserve"> </w:t>
            </w:r>
            <w:r w:rsidRPr="00515064">
              <w:t xml:space="preserve">вместо ранее установленной </w:t>
            </w:r>
            <w:r w:rsidRPr="00515064">
              <w:rPr>
                <w:rStyle w:val="FontStyle16"/>
                <w:b/>
                <w:sz w:val="22"/>
                <w:szCs w:val="22"/>
              </w:rPr>
              <w:t xml:space="preserve">РЗ 1 </w:t>
            </w:r>
            <w:r w:rsidRPr="00515064">
              <w:rPr>
                <w:rStyle w:val="FontStyle16"/>
                <w:b/>
                <w:i/>
                <w:sz w:val="22"/>
                <w:szCs w:val="22"/>
              </w:rPr>
              <w:t>"Зона мест отдыха общего пользования"</w:t>
            </w:r>
            <w:r w:rsidRPr="00515064">
              <w:t xml:space="preserve"> в границах земельного участка с кадастровым номером  61:28:0600002:735 площадью 13,0789 га в соответствии с </w:t>
            </w:r>
            <w:r w:rsidRPr="00515064">
              <w:rPr>
                <w:rStyle w:val="FontStyle16"/>
                <w:sz w:val="22"/>
                <w:szCs w:val="22"/>
              </w:rPr>
              <w:t>разрешенным использованием</w:t>
            </w:r>
            <w:r w:rsidRPr="00515064">
              <w:t xml:space="preserve"> земельного участка.</w:t>
            </w:r>
          </w:p>
        </w:tc>
      </w:tr>
      <w:tr w:rsidR="00966CE2" w:rsidRPr="00A27E20" w:rsidTr="001B7D5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16" w:type="dxa"/>
            <w:gridSpan w:val="2"/>
            <w:vMerge/>
          </w:tcPr>
          <w:p w:rsidR="00966CE2" w:rsidRPr="00A27E20" w:rsidRDefault="00966CE2" w:rsidP="00966CE2">
            <w:pPr>
              <w:pStyle w:val="af2"/>
              <w:numPr>
                <w:ilvl w:val="0"/>
                <w:numId w:val="5"/>
              </w:numPr>
              <w:ind w:left="142" w:right="-108" w:hanging="3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66CE2" w:rsidRPr="00111644" w:rsidRDefault="00966CE2" w:rsidP="00515064">
            <w:pPr>
              <w:ind w:left="485"/>
              <w:jc w:val="both"/>
              <w:rPr>
                <w:i/>
                <w:sz w:val="20"/>
                <w:szCs w:val="20"/>
              </w:rPr>
            </w:pPr>
            <w:r w:rsidRPr="00111644">
              <w:rPr>
                <w:sz w:val="20"/>
                <w:szCs w:val="20"/>
              </w:rPr>
              <w:t xml:space="preserve">Категория земель: </w:t>
            </w:r>
            <w:r w:rsidRPr="00111644">
              <w:rPr>
                <w:i/>
                <w:sz w:val="20"/>
                <w:szCs w:val="20"/>
              </w:rPr>
              <w:t>Земли населённых пунктов.</w:t>
            </w:r>
          </w:p>
          <w:p w:rsidR="00966CE2" w:rsidRPr="00111644" w:rsidRDefault="00966CE2" w:rsidP="00515064">
            <w:pPr>
              <w:autoSpaceDE w:val="0"/>
              <w:autoSpaceDN w:val="0"/>
              <w:adjustRightInd w:val="0"/>
              <w:ind w:left="485"/>
              <w:jc w:val="both"/>
              <w:rPr>
                <w:rStyle w:val="FontStyle16"/>
                <w:sz w:val="20"/>
                <w:szCs w:val="20"/>
              </w:rPr>
            </w:pPr>
            <w:r w:rsidRPr="00111644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111644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111644">
              <w:rPr>
                <w:rStyle w:val="FontStyle16"/>
                <w:sz w:val="20"/>
                <w:szCs w:val="20"/>
              </w:rPr>
              <w:t>.</w:t>
            </w:r>
          </w:p>
          <w:p w:rsidR="00966CE2" w:rsidRPr="00111644" w:rsidRDefault="00966CE2" w:rsidP="00515064">
            <w:pPr>
              <w:autoSpaceDE w:val="0"/>
              <w:autoSpaceDN w:val="0"/>
              <w:adjustRightInd w:val="0"/>
              <w:ind w:left="485"/>
              <w:jc w:val="both"/>
              <w:rPr>
                <w:i/>
                <w:sz w:val="20"/>
                <w:szCs w:val="20"/>
              </w:rPr>
            </w:pPr>
            <w:r w:rsidRPr="00111644">
              <w:rPr>
                <w:sz w:val="20"/>
                <w:szCs w:val="20"/>
              </w:rPr>
              <w:lastRenderedPageBreak/>
              <w:t xml:space="preserve">По документу: </w:t>
            </w:r>
            <w:r w:rsidRPr="00111644">
              <w:rPr>
                <w:i/>
                <w:sz w:val="20"/>
                <w:szCs w:val="20"/>
              </w:rPr>
              <w:t>Под размещение объектов отдыха, спорта и туризма.</w:t>
            </w:r>
          </w:p>
          <w:p w:rsidR="00966CE2" w:rsidRPr="00623CCB" w:rsidRDefault="00966CE2" w:rsidP="00515064">
            <w:pPr>
              <w:ind w:left="485"/>
              <w:jc w:val="both"/>
            </w:pPr>
            <w:r w:rsidRPr="00111644">
              <w:rPr>
                <w:sz w:val="20"/>
                <w:szCs w:val="20"/>
              </w:rPr>
              <w:t>Адрес:</w:t>
            </w:r>
            <w:r w:rsidRPr="00111644">
              <w:rPr>
                <w:i/>
                <w:sz w:val="20"/>
                <w:szCs w:val="20"/>
              </w:rPr>
              <w:t xml:space="preserve"> Ростовская обл., Октябрьский р-н.</w:t>
            </w:r>
          </w:p>
        </w:tc>
      </w:tr>
      <w:tr w:rsidR="00966CE2" w:rsidRPr="00A27E20" w:rsidTr="001B7D5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16" w:type="dxa"/>
            <w:gridSpan w:val="2"/>
            <w:vMerge w:val="restart"/>
          </w:tcPr>
          <w:p w:rsidR="00966CE2" w:rsidRPr="00A27E20" w:rsidRDefault="00966CE2" w:rsidP="00966CE2">
            <w:pPr>
              <w:pStyle w:val="af2"/>
              <w:numPr>
                <w:ilvl w:val="0"/>
                <w:numId w:val="5"/>
              </w:numPr>
              <w:ind w:left="142" w:right="-108" w:hanging="3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7456" w:rsidRPr="00515064" w:rsidRDefault="00966CE2" w:rsidP="001B7D57">
            <w:pPr>
              <w:jc w:val="both"/>
            </w:pPr>
            <w:r w:rsidRPr="00515064">
              <w:t xml:space="preserve">В карте градостроительного зонирования </w:t>
            </w:r>
            <w:proofErr w:type="spellStart"/>
            <w:r w:rsidRPr="00515064">
              <w:t>х.Веселый</w:t>
            </w:r>
            <w:proofErr w:type="spellEnd"/>
            <w:r w:rsidRPr="00515064">
              <w:rPr>
                <w:color w:val="000000"/>
              </w:rPr>
              <w:t xml:space="preserve"> </w:t>
            </w:r>
            <w:r w:rsidRPr="00515064">
              <w:t>М 1:5000 на территории</w:t>
            </w:r>
            <w:r w:rsidRPr="00515064">
              <w:rPr>
                <w:b/>
                <w:i/>
              </w:rPr>
              <w:t xml:space="preserve"> </w:t>
            </w:r>
            <w:r w:rsidRPr="00515064">
              <w:t xml:space="preserve">общей площадью 0,7743 га установлена территориальная зона </w:t>
            </w:r>
            <w:r w:rsidRPr="00515064">
              <w:rPr>
                <w:b/>
              </w:rPr>
              <w:t xml:space="preserve">ТИ 2 </w:t>
            </w:r>
            <w:r w:rsidRPr="00515064">
              <w:rPr>
                <w:b/>
                <w:i/>
              </w:rPr>
              <w:t>"Зона объектов транспортного обслуживания"</w:t>
            </w:r>
            <w:r w:rsidRPr="00515064">
              <w:rPr>
                <w:b/>
              </w:rPr>
              <w:t xml:space="preserve"> </w:t>
            </w:r>
            <w:r w:rsidRPr="00515064">
              <w:t xml:space="preserve">вместо ранее установленных зон </w:t>
            </w:r>
            <w:r w:rsidRPr="00515064">
              <w:rPr>
                <w:b/>
              </w:rPr>
              <w:t>СХЗ 1</w:t>
            </w:r>
            <w:r w:rsidRPr="00515064">
              <w:t xml:space="preserve"> </w:t>
            </w:r>
            <w:r w:rsidRPr="00515064">
              <w:rPr>
                <w:b/>
                <w:i/>
              </w:rPr>
              <w:t>"Зона сельскохозяйственных угодий",</w:t>
            </w:r>
            <w:r w:rsidRPr="00515064">
              <w:rPr>
                <w:b/>
              </w:rPr>
              <w:t xml:space="preserve"> РЗ 1</w:t>
            </w:r>
            <w:r w:rsidRPr="00515064">
              <w:t xml:space="preserve"> </w:t>
            </w:r>
            <w:r w:rsidRPr="00515064">
              <w:rPr>
                <w:b/>
                <w:i/>
              </w:rPr>
              <w:t>"</w:t>
            </w:r>
            <w:r w:rsidRPr="00515064">
              <w:rPr>
                <w:rStyle w:val="FontStyle16"/>
                <w:b/>
                <w:i/>
                <w:sz w:val="22"/>
                <w:szCs w:val="22"/>
              </w:rPr>
              <w:t xml:space="preserve"> Зона мест отдыха общего пользования</w:t>
            </w:r>
            <w:r w:rsidRPr="00515064">
              <w:rPr>
                <w:b/>
                <w:i/>
              </w:rPr>
              <w:t xml:space="preserve"> ",</w:t>
            </w:r>
            <w:r w:rsidRPr="00515064">
              <w:rPr>
                <w:b/>
              </w:rPr>
              <w:t xml:space="preserve"> ТИ 1</w:t>
            </w:r>
            <w:r w:rsidRPr="00515064">
              <w:t xml:space="preserve"> </w:t>
            </w:r>
            <w:r w:rsidRPr="00515064">
              <w:rPr>
                <w:b/>
                <w:i/>
              </w:rPr>
              <w:t xml:space="preserve">"Зона объектов автомобильного транспорта" </w:t>
            </w:r>
            <w:r w:rsidRPr="00515064">
              <w:t>и</w:t>
            </w:r>
            <w:r w:rsidRPr="00515064">
              <w:rPr>
                <w:b/>
                <w:i/>
              </w:rPr>
              <w:t xml:space="preserve"> </w:t>
            </w:r>
            <w:r w:rsidRPr="00515064">
              <w:rPr>
                <w:b/>
              </w:rPr>
              <w:t>ТИ 2</w:t>
            </w:r>
            <w:r w:rsidRPr="00515064">
              <w:t xml:space="preserve"> </w:t>
            </w:r>
            <w:r w:rsidRPr="00515064">
              <w:rPr>
                <w:b/>
                <w:i/>
              </w:rPr>
              <w:t>"Зона объектов транспортного обслуживания"</w:t>
            </w:r>
            <w:r w:rsidRPr="00515064">
              <w:t>.</w:t>
            </w:r>
            <w:r w:rsidRPr="00515064">
              <w:rPr>
                <w:b/>
                <w:i/>
              </w:rPr>
              <w:t xml:space="preserve"> </w:t>
            </w:r>
            <w:r w:rsidRPr="00515064">
              <w:t>Зона установлена в границах земельных участков с кадастровыми номерами  61:28:0080301:2 площадью 0,0754 га., 61:28:0080301:4 площадью 0,05 га</w:t>
            </w:r>
            <w:proofErr w:type="gramStart"/>
            <w:r w:rsidRPr="00515064">
              <w:t>.</w:t>
            </w:r>
            <w:proofErr w:type="gramEnd"/>
            <w:r w:rsidRPr="00515064">
              <w:t xml:space="preserve"> </w:t>
            </w:r>
            <w:proofErr w:type="gramStart"/>
            <w:r w:rsidRPr="00515064">
              <w:t>и</w:t>
            </w:r>
            <w:proofErr w:type="gramEnd"/>
            <w:r w:rsidRPr="00515064">
              <w:t xml:space="preserve"> на территории площадью 0,6489 га. находящейся между этими земельными участками на нераспределенных землях кадастрового квартала  61:28:0600002. </w:t>
            </w:r>
          </w:p>
        </w:tc>
      </w:tr>
      <w:tr w:rsidR="00966CE2" w:rsidRPr="00A27E20" w:rsidTr="001B7D5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16" w:type="dxa"/>
            <w:gridSpan w:val="2"/>
            <w:vMerge/>
          </w:tcPr>
          <w:p w:rsidR="00966CE2" w:rsidRPr="00A27E20" w:rsidRDefault="00966CE2" w:rsidP="00966CE2">
            <w:pPr>
              <w:pStyle w:val="af2"/>
              <w:numPr>
                <w:ilvl w:val="0"/>
                <w:numId w:val="5"/>
              </w:numPr>
              <w:ind w:left="142" w:right="-108" w:hanging="3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66CE2" w:rsidRPr="00AF1B7F" w:rsidRDefault="00966CE2" w:rsidP="00515064">
            <w:pPr>
              <w:ind w:left="485"/>
              <w:jc w:val="both"/>
            </w:pPr>
            <w:r w:rsidRPr="00AF1B7F">
              <w:t>ЗУ с кадастровым номером 61:28:0080301:2</w:t>
            </w:r>
          </w:p>
          <w:p w:rsidR="00966CE2" w:rsidRPr="00AF1B7F" w:rsidRDefault="00966CE2" w:rsidP="00515064">
            <w:pPr>
              <w:ind w:left="485"/>
              <w:jc w:val="both"/>
              <w:rPr>
                <w:i/>
                <w:sz w:val="20"/>
                <w:szCs w:val="20"/>
              </w:rPr>
            </w:pPr>
            <w:r w:rsidRPr="00AF1B7F">
              <w:rPr>
                <w:sz w:val="20"/>
                <w:szCs w:val="20"/>
              </w:rPr>
              <w:t xml:space="preserve">Категория земель: </w:t>
            </w:r>
            <w:r w:rsidRPr="00AF1B7F">
              <w:rPr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</w:p>
          <w:p w:rsidR="00966CE2" w:rsidRPr="00AF1B7F" w:rsidRDefault="00966CE2" w:rsidP="00515064">
            <w:pPr>
              <w:autoSpaceDE w:val="0"/>
              <w:autoSpaceDN w:val="0"/>
              <w:adjustRightInd w:val="0"/>
              <w:ind w:left="485"/>
              <w:jc w:val="both"/>
              <w:rPr>
                <w:rStyle w:val="FontStyle16"/>
                <w:i/>
                <w:sz w:val="20"/>
                <w:szCs w:val="20"/>
              </w:rPr>
            </w:pPr>
            <w:r w:rsidRPr="00AF1B7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AF1B7F">
              <w:rPr>
                <w:rStyle w:val="FontStyle16"/>
                <w:i/>
                <w:sz w:val="20"/>
                <w:szCs w:val="20"/>
              </w:rPr>
              <w:t>Для общего пользования (уличная сеть).</w:t>
            </w:r>
          </w:p>
          <w:p w:rsidR="00966CE2" w:rsidRPr="00AF1B7F" w:rsidRDefault="00966CE2" w:rsidP="00515064">
            <w:pPr>
              <w:autoSpaceDE w:val="0"/>
              <w:autoSpaceDN w:val="0"/>
              <w:adjustRightInd w:val="0"/>
              <w:ind w:left="485"/>
              <w:jc w:val="both"/>
              <w:rPr>
                <w:i/>
                <w:sz w:val="20"/>
                <w:szCs w:val="20"/>
              </w:rPr>
            </w:pPr>
            <w:r w:rsidRPr="00AF1B7F">
              <w:rPr>
                <w:sz w:val="20"/>
                <w:szCs w:val="20"/>
              </w:rPr>
              <w:t xml:space="preserve">По документу: </w:t>
            </w:r>
            <w:r w:rsidRPr="00AF1B7F">
              <w:rPr>
                <w:i/>
                <w:sz w:val="20"/>
                <w:szCs w:val="20"/>
              </w:rPr>
              <w:t xml:space="preserve">Под кафе, строительство </w:t>
            </w:r>
            <w:proofErr w:type="spellStart"/>
            <w:r w:rsidRPr="00AF1B7F">
              <w:rPr>
                <w:i/>
                <w:sz w:val="20"/>
                <w:szCs w:val="20"/>
              </w:rPr>
              <w:t>хозпостроек</w:t>
            </w:r>
            <w:proofErr w:type="spellEnd"/>
            <w:r w:rsidRPr="00AF1B7F">
              <w:rPr>
                <w:i/>
                <w:sz w:val="20"/>
                <w:szCs w:val="20"/>
              </w:rPr>
              <w:t xml:space="preserve"> и санитарную зону.</w:t>
            </w:r>
          </w:p>
          <w:p w:rsidR="00B96FBA" w:rsidRPr="00AF1B7F" w:rsidRDefault="00966CE2" w:rsidP="00C77456">
            <w:pPr>
              <w:autoSpaceDE w:val="0"/>
              <w:autoSpaceDN w:val="0"/>
              <w:adjustRightInd w:val="0"/>
              <w:ind w:left="485"/>
              <w:jc w:val="both"/>
              <w:rPr>
                <w:color w:val="FF0000"/>
                <w:sz w:val="20"/>
                <w:szCs w:val="20"/>
                <w:u w:val="single"/>
              </w:rPr>
            </w:pPr>
            <w:r w:rsidRPr="00AF1B7F">
              <w:rPr>
                <w:sz w:val="20"/>
                <w:szCs w:val="20"/>
              </w:rPr>
              <w:t>Адрес:</w:t>
            </w:r>
            <w:r w:rsidRPr="00AF1B7F">
              <w:rPr>
                <w:i/>
                <w:sz w:val="20"/>
                <w:szCs w:val="20"/>
              </w:rPr>
              <w:t xml:space="preserve"> Ростовская обл., Октябрьский р-н, вблизи </w:t>
            </w:r>
            <w:proofErr w:type="spellStart"/>
            <w:r w:rsidRPr="00AF1B7F">
              <w:rPr>
                <w:i/>
                <w:sz w:val="20"/>
                <w:szCs w:val="20"/>
              </w:rPr>
              <w:t>х</w:t>
            </w:r>
            <w:proofErr w:type="gramStart"/>
            <w:r w:rsidRPr="00AF1B7F">
              <w:rPr>
                <w:i/>
                <w:sz w:val="20"/>
                <w:szCs w:val="20"/>
              </w:rPr>
              <w:t>.В</w:t>
            </w:r>
            <w:proofErr w:type="gramEnd"/>
            <w:r w:rsidRPr="00AF1B7F">
              <w:rPr>
                <w:i/>
                <w:sz w:val="20"/>
                <w:szCs w:val="20"/>
              </w:rPr>
              <w:t>еселый</w:t>
            </w:r>
            <w:proofErr w:type="spellEnd"/>
            <w:r w:rsidRPr="00AF1B7F">
              <w:rPr>
                <w:i/>
                <w:sz w:val="20"/>
                <w:szCs w:val="20"/>
              </w:rPr>
              <w:t xml:space="preserve"> вдоль а/д Харьков-Ростов 905,225 км.</w:t>
            </w:r>
          </w:p>
        </w:tc>
      </w:tr>
      <w:tr w:rsidR="00966CE2" w:rsidRPr="00A27E20" w:rsidTr="001B7D5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16" w:type="dxa"/>
            <w:gridSpan w:val="2"/>
            <w:vMerge/>
          </w:tcPr>
          <w:p w:rsidR="00966CE2" w:rsidRPr="00A27E20" w:rsidRDefault="00966CE2" w:rsidP="00966CE2">
            <w:pPr>
              <w:pStyle w:val="af2"/>
              <w:numPr>
                <w:ilvl w:val="0"/>
                <w:numId w:val="5"/>
              </w:numPr>
              <w:ind w:left="142" w:right="-108" w:hanging="3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66CE2" w:rsidRPr="00AF1B7F" w:rsidRDefault="00966CE2" w:rsidP="00515064">
            <w:pPr>
              <w:ind w:left="485"/>
              <w:jc w:val="both"/>
            </w:pPr>
            <w:r w:rsidRPr="00AF1B7F">
              <w:t>ЗУ с кадастровым номером 61:28:0080301:4</w:t>
            </w:r>
          </w:p>
          <w:p w:rsidR="00966CE2" w:rsidRPr="00AF1B7F" w:rsidRDefault="00966CE2" w:rsidP="00515064">
            <w:pPr>
              <w:ind w:left="485"/>
              <w:jc w:val="both"/>
              <w:rPr>
                <w:i/>
                <w:sz w:val="20"/>
                <w:szCs w:val="20"/>
              </w:rPr>
            </w:pPr>
            <w:r w:rsidRPr="00AF1B7F">
              <w:rPr>
                <w:sz w:val="20"/>
                <w:szCs w:val="20"/>
              </w:rPr>
              <w:t xml:space="preserve">Категория земель: </w:t>
            </w:r>
            <w:r w:rsidRPr="00AF1B7F">
              <w:rPr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</w:p>
          <w:p w:rsidR="00966CE2" w:rsidRPr="00AF1B7F" w:rsidRDefault="00966CE2" w:rsidP="00515064">
            <w:pPr>
              <w:autoSpaceDE w:val="0"/>
              <w:autoSpaceDN w:val="0"/>
              <w:adjustRightInd w:val="0"/>
              <w:ind w:left="485"/>
              <w:jc w:val="both"/>
              <w:rPr>
                <w:rStyle w:val="FontStyle16"/>
                <w:i/>
                <w:sz w:val="20"/>
                <w:szCs w:val="20"/>
              </w:rPr>
            </w:pPr>
            <w:r w:rsidRPr="00AF1B7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AF1B7F">
              <w:rPr>
                <w:rStyle w:val="FontStyle16"/>
                <w:i/>
                <w:sz w:val="20"/>
                <w:szCs w:val="20"/>
              </w:rPr>
              <w:t>Для размещения иных объектов промышленности, энергетики, транспорта, связи, радиовещания, телевидения, информатики, обеспечения космической деятельности, обороны, безопасности и иного специального назначения.</w:t>
            </w:r>
          </w:p>
          <w:p w:rsidR="00966CE2" w:rsidRPr="00AF1B7F" w:rsidRDefault="00966CE2" w:rsidP="00515064">
            <w:pPr>
              <w:autoSpaceDE w:val="0"/>
              <w:autoSpaceDN w:val="0"/>
              <w:adjustRightInd w:val="0"/>
              <w:ind w:left="485"/>
              <w:jc w:val="both"/>
              <w:rPr>
                <w:i/>
                <w:sz w:val="20"/>
                <w:szCs w:val="20"/>
              </w:rPr>
            </w:pPr>
            <w:r w:rsidRPr="00AF1B7F">
              <w:rPr>
                <w:sz w:val="20"/>
                <w:szCs w:val="20"/>
              </w:rPr>
              <w:t xml:space="preserve">По документу: </w:t>
            </w:r>
            <w:r w:rsidRPr="00AF1B7F">
              <w:rPr>
                <w:i/>
                <w:sz w:val="20"/>
                <w:szCs w:val="20"/>
              </w:rPr>
              <w:t>Под строительство контейнерной АЗС.</w:t>
            </w:r>
          </w:p>
          <w:p w:rsidR="00966CE2" w:rsidRPr="00AF1B7F" w:rsidRDefault="00966CE2" w:rsidP="00515064">
            <w:pPr>
              <w:autoSpaceDE w:val="0"/>
              <w:autoSpaceDN w:val="0"/>
              <w:adjustRightInd w:val="0"/>
              <w:ind w:left="485"/>
              <w:jc w:val="both"/>
              <w:rPr>
                <w:color w:val="FF0000"/>
                <w:sz w:val="20"/>
                <w:szCs w:val="20"/>
                <w:u w:val="single"/>
              </w:rPr>
            </w:pPr>
            <w:r w:rsidRPr="00AF1B7F">
              <w:rPr>
                <w:sz w:val="20"/>
                <w:szCs w:val="20"/>
              </w:rPr>
              <w:t>Адрес:</w:t>
            </w:r>
            <w:r w:rsidRPr="00AF1B7F">
              <w:rPr>
                <w:i/>
                <w:sz w:val="20"/>
                <w:szCs w:val="20"/>
              </w:rPr>
              <w:t xml:space="preserve"> Ростовская обл., Октябрьский р-н, </w:t>
            </w:r>
            <w:proofErr w:type="spellStart"/>
            <w:r w:rsidRPr="00AF1B7F">
              <w:rPr>
                <w:i/>
                <w:sz w:val="20"/>
                <w:szCs w:val="20"/>
              </w:rPr>
              <w:t>Краснокутская</w:t>
            </w:r>
            <w:proofErr w:type="spellEnd"/>
            <w:r w:rsidRPr="00AF1B7F">
              <w:rPr>
                <w:i/>
                <w:sz w:val="20"/>
                <w:szCs w:val="20"/>
              </w:rPr>
              <w:t xml:space="preserve"> администрация, 905 км автодороги "Ростов-Харьков".</w:t>
            </w:r>
          </w:p>
        </w:tc>
      </w:tr>
      <w:tr w:rsidR="00966CE2" w:rsidRPr="00A27E20" w:rsidTr="001B7D5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16" w:type="dxa"/>
            <w:gridSpan w:val="2"/>
            <w:vMerge w:val="restart"/>
          </w:tcPr>
          <w:p w:rsidR="00966CE2" w:rsidRPr="00A27E20" w:rsidRDefault="00966CE2" w:rsidP="00966CE2">
            <w:pPr>
              <w:pStyle w:val="af2"/>
              <w:numPr>
                <w:ilvl w:val="0"/>
                <w:numId w:val="5"/>
              </w:numPr>
              <w:ind w:left="142" w:right="-108" w:hanging="3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15" w:type="dxa"/>
            <w:tcBorders>
              <w:bottom w:val="single" w:sz="4" w:space="0" w:color="auto"/>
            </w:tcBorders>
          </w:tcPr>
          <w:p w:rsidR="00966CE2" w:rsidRPr="00515064" w:rsidRDefault="00966CE2" w:rsidP="00094A52">
            <w:pPr>
              <w:autoSpaceDE w:val="0"/>
              <w:autoSpaceDN w:val="0"/>
              <w:adjustRightInd w:val="0"/>
              <w:jc w:val="both"/>
            </w:pPr>
            <w:r w:rsidRPr="00515064">
              <w:t xml:space="preserve">В карте градостроительного зонирования </w:t>
            </w:r>
            <w:proofErr w:type="spellStart"/>
            <w:r w:rsidRPr="00515064">
              <w:t>х.Веселый</w:t>
            </w:r>
            <w:proofErr w:type="spellEnd"/>
            <w:r w:rsidRPr="00515064">
              <w:rPr>
                <w:color w:val="000000"/>
              </w:rPr>
              <w:t xml:space="preserve"> М 1:5000 </w:t>
            </w:r>
            <w:r w:rsidRPr="00515064">
              <w:t xml:space="preserve">откорректирована границы территориальной зоны </w:t>
            </w:r>
            <w:r w:rsidRPr="00515064">
              <w:rPr>
                <w:b/>
              </w:rPr>
              <w:t xml:space="preserve">ПР 1 </w:t>
            </w:r>
            <w:r w:rsidRPr="00515064">
              <w:rPr>
                <w:b/>
                <w:i/>
              </w:rPr>
              <w:t>"Зона объектов непищевой промышленности"</w:t>
            </w:r>
            <w:r w:rsidRPr="00515064">
              <w:rPr>
                <w:b/>
              </w:rPr>
              <w:t xml:space="preserve"> </w:t>
            </w:r>
            <w:r w:rsidRPr="00515064">
              <w:t xml:space="preserve">в границах земельного участка площадью 12,9579 га с кадастровым номером 61:28:0600002:738 вместо установленных ранее 2-х зон: </w:t>
            </w:r>
            <w:r w:rsidRPr="00515064">
              <w:rPr>
                <w:rStyle w:val="FontStyle16"/>
                <w:b/>
                <w:sz w:val="22"/>
                <w:szCs w:val="22"/>
              </w:rPr>
              <w:t>СХЗ 1</w:t>
            </w:r>
            <w:r w:rsidRPr="00515064">
              <w:rPr>
                <w:rStyle w:val="FontStyle16"/>
                <w:b/>
                <w:i/>
                <w:sz w:val="22"/>
                <w:szCs w:val="22"/>
              </w:rPr>
              <w:t xml:space="preserve"> "Зона сельскохозяйственных угодий" </w:t>
            </w:r>
            <w:r w:rsidRPr="00515064">
              <w:rPr>
                <w:rStyle w:val="FontStyle16"/>
                <w:sz w:val="22"/>
                <w:szCs w:val="22"/>
              </w:rPr>
              <w:t xml:space="preserve">и </w:t>
            </w:r>
            <w:r w:rsidRPr="00515064">
              <w:rPr>
                <w:b/>
              </w:rPr>
              <w:t xml:space="preserve">ПР 1 </w:t>
            </w:r>
            <w:r w:rsidRPr="00515064">
              <w:rPr>
                <w:b/>
                <w:i/>
              </w:rPr>
              <w:t>"Зона объектов непищевой промышленности"</w:t>
            </w:r>
            <w:r w:rsidRPr="00515064">
              <w:t xml:space="preserve"> в целях нахождении земельного участка в одной территориальной зоне.</w:t>
            </w:r>
          </w:p>
        </w:tc>
      </w:tr>
      <w:tr w:rsidR="00966CE2" w:rsidRPr="00A27E20" w:rsidTr="001B7D5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216" w:type="dxa"/>
            <w:gridSpan w:val="2"/>
            <w:vMerge/>
          </w:tcPr>
          <w:p w:rsidR="00966CE2" w:rsidRPr="00A27E20" w:rsidRDefault="00966CE2" w:rsidP="00966CE2">
            <w:pPr>
              <w:pStyle w:val="af2"/>
              <w:numPr>
                <w:ilvl w:val="0"/>
                <w:numId w:val="5"/>
              </w:numPr>
              <w:ind w:left="142" w:right="-108" w:hanging="3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CE2" w:rsidRPr="006D7B99" w:rsidRDefault="00966CE2" w:rsidP="00515064">
            <w:pPr>
              <w:ind w:left="485"/>
              <w:jc w:val="both"/>
              <w:rPr>
                <w:i/>
                <w:sz w:val="20"/>
                <w:szCs w:val="20"/>
              </w:rPr>
            </w:pPr>
            <w:r w:rsidRPr="006D7B99">
              <w:rPr>
                <w:sz w:val="20"/>
                <w:szCs w:val="20"/>
              </w:rPr>
              <w:t xml:space="preserve">Категория земель: </w:t>
            </w:r>
            <w:r w:rsidRPr="006D7B99">
              <w:rPr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966CE2" w:rsidRPr="006D7B99" w:rsidRDefault="00966CE2" w:rsidP="00515064">
            <w:pPr>
              <w:autoSpaceDE w:val="0"/>
              <w:autoSpaceDN w:val="0"/>
              <w:adjustRightInd w:val="0"/>
              <w:ind w:left="485"/>
              <w:jc w:val="both"/>
              <w:rPr>
                <w:rStyle w:val="FontStyle16"/>
                <w:sz w:val="20"/>
                <w:szCs w:val="20"/>
              </w:rPr>
            </w:pPr>
            <w:r w:rsidRPr="006D7B99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6D7B99">
              <w:rPr>
                <w:rStyle w:val="FontStyle16"/>
                <w:i/>
                <w:sz w:val="20"/>
                <w:szCs w:val="20"/>
              </w:rPr>
              <w:t>Для размещения объектов сельскохозяйственного назначения и сельскохозяйственных угодий</w:t>
            </w:r>
            <w:r w:rsidRPr="006D7B99">
              <w:rPr>
                <w:rStyle w:val="FontStyle16"/>
                <w:sz w:val="20"/>
                <w:szCs w:val="20"/>
              </w:rPr>
              <w:t>.</w:t>
            </w:r>
          </w:p>
          <w:p w:rsidR="00966CE2" w:rsidRPr="006D7B99" w:rsidRDefault="00966CE2" w:rsidP="00515064">
            <w:pPr>
              <w:autoSpaceDE w:val="0"/>
              <w:autoSpaceDN w:val="0"/>
              <w:adjustRightInd w:val="0"/>
              <w:ind w:left="485"/>
              <w:jc w:val="both"/>
              <w:rPr>
                <w:i/>
                <w:sz w:val="20"/>
                <w:szCs w:val="20"/>
              </w:rPr>
            </w:pPr>
            <w:r w:rsidRPr="006D7B99">
              <w:rPr>
                <w:sz w:val="20"/>
                <w:szCs w:val="20"/>
              </w:rPr>
              <w:t xml:space="preserve">По документу: </w:t>
            </w:r>
            <w:r w:rsidRPr="006D7B99">
              <w:rPr>
                <w:i/>
                <w:sz w:val="20"/>
                <w:szCs w:val="20"/>
              </w:rPr>
              <w:t>Для сенокошения и выпаса скота.</w:t>
            </w:r>
          </w:p>
          <w:p w:rsidR="00966CE2" w:rsidRPr="00623CCB" w:rsidRDefault="00966CE2" w:rsidP="00515064">
            <w:pPr>
              <w:ind w:left="485"/>
              <w:jc w:val="both"/>
            </w:pPr>
            <w:r w:rsidRPr="006D7B99">
              <w:rPr>
                <w:sz w:val="20"/>
                <w:szCs w:val="20"/>
              </w:rPr>
              <w:t>Адрес:</w:t>
            </w:r>
            <w:r w:rsidRPr="006D7B99">
              <w:rPr>
                <w:i/>
                <w:sz w:val="20"/>
                <w:szCs w:val="20"/>
              </w:rPr>
              <w:t xml:space="preserve"> Ростовская обл., Октябрьский р-н.</w:t>
            </w:r>
          </w:p>
        </w:tc>
      </w:tr>
    </w:tbl>
    <w:p w:rsidR="00A17DC4" w:rsidRDefault="00A17DC4" w:rsidP="00110288">
      <w:pPr>
        <w:autoSpaceDE w:val="0"/>
        <w:autoSpaceDN w:val="0"/>
        <w:adjustRightInd w:val="0"/>
        <w:spacing w:line="276" w:lineRule="auto"/>
        <w:ind w:left="102"/>
        <w:jc w:val="center"/>
        <w:rPr>
          <w:b/>
          <w:caps/>
        </w:rPr>
      </w:pPr>
    </w:p>
    <w:p w:rsidR="00A17DC4" w:rsidRDefault="00A17DC4" w:rsidP="00110288">
      <w:pPr>
        <w:autoSpaceDE w:val="0"/>
        <w:autoSpaceDN w:val="0"/>
        <w:adjustRightInd w:val="0"/>
        <w:spacing w:line="276" w:lineRule="auto"/>
        <w:ind w:left="102"/>
        <w:jc w:val="center"/>
        <w:rPr>
          <w:b/>
          <w:caps/>
        </w:rPr>
      </w:pPr>
    </w:p>
    <w:p w:rsidR="00A17DC4" w:rsidRDefault="00A17DC4" w:rsidP="00110288">
      <w:pPr>
        <w:autoSpaceDE w:val="0"/>
        <w:autoSpaceDN w:val="0"/>
        <w:adjustRightInd w:val="0"/>
        <w:spacing w:line="276" w:lineRule="auto"/>
        <w:ind w:left="102"/>
        <w:jc w:val="center"/>
        <w:rPr>
          <w:b/>
          <w:caps/>
        </w:rPr>
      </w:pPr>
    </w:p>
    <w:p w:rsidR="00A17DC4" w:rsidRDefault="00A17DC4" w:rsidP="00110288">
      <w:pPr>
        <w:autoSpaceDE w:val="0"/>
        <w:autoSpaceDN w:val="0"/>
        <w:adjustRightInd w:val="0"/>
        <w:spacing w:line="276" w:lineRule="auto"/>
        <w:ind w:left="102"/>
        <w:jc w:val="center"/>
        <w:rPr>
          <w:b/>
          <w:caps/>
        </w:rPr>
      </w:pPr>
    </w:p>
    <w:p w:rsidR="00A17DC4" w:rsidRDefault="00A17DC4" w:rsidP="00110288">
      <w:pPr>
        <w:autoSpaceDE w:val="0"/>
        <w:autoSpaceDN w:val="0"/>
        <w:adjustRightInd w:val="0"/>
        <w:spacing w:line="276" w:lineRule="auto"/>
        <w:ind w:left="102"/>
        <w:jc w:val="center"/>
        <w:rPr>
          <w:b/>
          <w:caps/>
        </w:rPr>
      </w:pPr>
    </w:p>
    <w:p w:rsidR="00A17DC4" w:rsidRDefault="00A17DC4" w:rsidP="00110288">
      <w:pPr>
        <w:autoSpaceDE w:val="0"/>
        <w:autoSpaceDN w:val="0"/>
        <w:adjustRightInd w:val="0"/>
        <w:spacing w:line="276" w:lineRule="auto"/>
        <w:ind w:left="102"/>
        <w:jc w:val="center"/>
        <w:rPr>
          <w:b/>
          <w:caps/>
        </w:rPr>
      </w:pPr>
    </w:p>
    <w:p w:rsidR="00A17DC4" w:rsidRDefault="00A17DC4" w:rsidP="00110288">
      <w:pPr>
        <w:autoSpaceDE w:val="0"/>
        <w:autoSpaceDN w:val="0"/>
        <w:adjustRightInd w:val="0"/>
        <w:spacing w:line="276" w:lineRule="auto"/>
        <w:ind w:left="102"/>
        <w:jc w:val="center"/>
        <w:rPr>
          <w:b/>
          <w:caps/>
        </w:rPr>
      </w:pPr>
    </w:p>
    <w:p w:rsidR="00A17DC4" w:rsidRDefault="00A17DC4" w:rsidP="00110288">
      <w:pPr>
        <w:autoSpaceDE w:val="0"/>
        <w:autoSpaceDN w:val="0"/>
        <w:adjustRightInd w:val="0"/>
        <w:spacing w:line="276" w:lineRule="auto"/>
        <w:ind w:left="102"/>
        <w:jc w:val="center"/>
        <w:rPr>
          <w:b/>
          <w:caps/>
        </w:rPr>
      </w:pPr>
    </w:p>
    <w:p w:rsidR="00A17DC4" w:rsidRDefault="00A17DC4" w:rsidP="00110288">
      <w:pPr>
        <w:autoSpaceDE w:val="0"/>
        <w:autoSpaceDN w:val="0"/>
        <w:adjustRightInd w:val="0"/>
        <w:spacing w:line="276" w:lineRule="auto"/>
        <w:ind w:left="102"/>
        <w:jc w:val="center"/>
        <w:rPr>
          <w:b/>
          <w:caps/>
        </w:rPr>
      </w:pPr>
    </w:p>
    <w:p w:rsidR="00A17DC4" w:rsidRDefault="00A17DC4" w:rsidP="00110288">
      <w:pPr>
        <w:autoSpaceDE w:val="0"/>
        <w:autoSpaceDN w:val="0"/>
        <w:adjustRightInd w:val="0"/>
        <w:spacing w:line="276" w:lineRule="auto"/>
        <w:ind w:left="102"/>
        <w:jc w:val="center"/>
        <w:rPr>
          <w:b/>
          <w:caps/>
        </w:rPr>
      </w:pPr>
    </w:p>
    <w:p w:rsidR="00A17DC4" w:rsidRDefault="00A17DC4" w:rsidP="00110288">
      <w:pPr>
        <w:autoSpaceDE w:val="0"/>
        <w:autoSpaceDN w:val="0"/>
        <w:adjustRightInd w:val="0"/>
        <w:spacing w:line="276" w:lineRule="auto"/>
        <w:ind w:left="102"/>
        <w:jc w:val="center"/>
        <w:rPr>
          <w:b/>
          <w:caps/>
        </w:rPr>
      </w:pPr>
    </w:p>
    <w:p w:rsidR="00A17DC4" w:rsidRDefault="00A17DC4" w:rsidP="00110288">
      <w:pPr>
        <w:autoSpaceDE w:val="0"/>
        <w:autoSpaceDN w:val="0"/>
        <w:adjustRightInd w:val="0"/>
        <w:spacing w:line="276" w:lineRule="auto"/>
        <w:ind w:left="102"/>
        <w:jc w:val="center"/>
        <w:rPr>
          <w:b/>
          <w:caps/>
        </w:rPr>
      </w:pPr>
    </w:p>
    <w:p w:rsidR="00A17DC4" w:rsidRDefault="00A17DC4" w:rsidP="00110288">
      <w:pPr>
        <w:autoSpaceDE w:val="0"/>
        <w:autoSpaceDN w:val="0"/>
        <w:adjustRightInd w:val="0"/>
        <w:spacing w:line="276" w:lineRule="auto"/>
        <w:ind w:left="102"/>
        <w:jc w:val="center"/>
        <w:rPr>
          <w:b/>
          <w:caps/>
        </w:rPr>
      </w:pPr>
    </w:p>
    <w:p w:rsidR="00A17DC4" w:rsidRDefault="00A17DC4" w:rsidP="00110288">
      <w:pPr>
        <w:autoSpaceDE w:val="0"/>
        <w:autoSpaceDN w:val="0"/>
        <w:adjustRightInd w:val="0"/>
        <w:spacing w:line="276" w:lineRule="auto"/>
        <w:ind w:left="102"/>
        <w:jc w:val="center"/>
        <w:rPr>
          <w:b/>
          <w:caps/>
        </w:rPr>
      </w:pPr>
    </w:p>
    <w:p w:rsidR="00A17DC4" w:rsidRDefault="00A17DC4" w:rsidP="00110288">
      <w:pPr>
        <w:autoSpaceDE w:val="0"/>
        <w:autoSpaceDN w:val="0"/>
        <w:adjustRightInd w:val="0"/>
        <w:spacing w:line="276" w:lineRule="auto"/>
        <w:ind w:left="102"/>
        <w:jc w:val="center"/>
        <w:rPr>
          <w:b/>
          <w:caps/>
        </w:rPr>
      </w:pPr>
    </w:p>
    <w:p w:rsidR="00A17DC4" w:rsidRDefault="00A17DC4" w:rsidP="00110288">
      <w:pPr>
        <w:autoSpaceDE w:val="0"/>
        <w:autoSpaceDN w:val="0"/>
        <w:adjustRightInd w:val="0"/>
        <w:spacing w:line="276" w:lineRule="auto"/>
        <w:ind w:left="102"/>
        <w:jc w:val="center"/>
        <w:rPr>
          <w:b/>
          <w:caps/>
        </w:rPr>
      </w:pPr>
    </w:p>
    <w:p w:rsidR="00A17DC4" w:rsidRDefault="00A17DC4" w:rsidP="00110288">
      <w:pPr>
        <w:autoSpaceDE w:val="0"/>
        <w:autoSpaceDN w:val="0"/>
        <w:adjustRightInd w:val="0"/>
        <w:spacing w:line="276" w:lineRule="auto"/>
        <w:ind w:left="102"/>
        <w:jc w:val="center"/>
        <w:rPr>
          <w:b/>
          <w:caps/>
        </w:rPr>
      </w:pPr>
    </w:p>
    <w:p w:rsidR="00110288" w:rsidRPr="001A3685" w:rsidRDefault="00A17DC4" w:rsidP="00110288">
      <w:pPr>
        <w:autoSpaceDE w:val="0"/>
        <w:autoSpaceDN w:val="0"/>
        <w:adjustRightInd w:val="0"/>
        <w:spacing w:line="276" w:lineRule="auto"/>
        <w:ind w:left="102"/>
        <w:jc w:val="center"/>
        <w:rPr>
          <w:b/>
          <w:caps/>
        </w:rPr>
      </w:pPr>
      <w:r>
        <w:rPr>
          <w:b/>
          <w:caps/>
        </w:rPr>
        <w:t>4</w:t>
      </w:r>
      <w:r w:rsidR="00110288" w:rsidRPr="00C90DD3">
        <w:rPr>
          <w:b/>
          <w:caps/>
        </w:rPr>
        <w:t>. ИСХОДНЫЕ ДАННЫЕ</w:t>
      </w:r>
    </w:p>
    <w:p w:rsidR="00110288" w:rsidRPr="0064610E" w:rsidRDefault="00110288" w:rsidP="001B7D57">
      <w:pPr>
        <w:ind w:left="284"/>
        <w:rPr>
          <w:noProof/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5981700" cy="8667750"/>
            <wp:effectExtent l="19050" t="0" r="0" b="0"/>
            <wp:docPr id="2" name="Рисунок 14" descr="\\Besm\обмен\Ладыгина\Краснокутское\ПОЯСНИТЕЛЬНЫЕ ЗАПИСКИ\Постановление 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Besm\обмен\Ладыгина\Краснокутское\ПОЯСНИТЕЛЬНЫЕ ЗАПИСКИ\Постановление 26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8346" t="3059" b="2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66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0288" w:rsidRPr="0064610E" w:rsidSect="00A17DC4">
      <w:headerReference w:type="first" r:id="rId23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9C" w:rsidRDefault="00C21B9C" w:rsidP="00701C21">
      <w:r>
        <w:separator/>
      </w:r>
    </w:p>
  </w:endnote>
  <w:endnote w:type="continuationSeparator" w:id="0">
    <w:p w:rsidR="00C21B9C" w:rsidRDefault="00C21B9C" w:rsidP="00701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390">
    <w:altName w:val="Times New Roman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2" w:type="dxa"/>
      <w:jc w:val="center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0132"/>
    </w:tblGrid>
    <w:tr w:rsidR="0019186C" w:rsidRPr="003E7193" w:rsidTr="0052527B">
      <w:trPr>
        <w:trHeight w:val="346"/>
        <w:jc w:val="center"/>
      </w:trPr>
      <w:tc>
        <w:tcPr>
          <w:tcW w:w="10132" w:type="dxa"/>
          <w:tcBorders>
            <w:top w:val="thickThinSmallGap" w:sz="18" w:space="0" w:color="7F7F7F" w:themeColor="text1" w:themeTint="80"/>
          </w:tcBorders>
        </w:tcPr>
        <w:p w:rsidR="0019186C" w:rsidRPr="00756C53" w:rsidRDefault="0019186C" w:rsidP="00756C53">
          <w:pPr>
            <w:jc w:val="center"/>
            <w:rPr>
              <w:rFonts w:eastAsiaTheme="minorHAnsi"/>
              <w:bCs/>
              <w:color w:val="000000"/>
              <w:sz w:val="20"/>
              <w:szCs w:val="20"/>
              <w:lang w:eastAsia="en-US"/>
            </w:rPr>
          </w:pPr>
          <w:r w:rsidRPr="00756C53">
            <w:rPr>
              <w:sz w:val="20"/>
              <w:szCs w:val="20"/>
            </w:rPr>
            <w:t xml:space="preserve">ВНЕСЕНИЕ ИЗМЕНЕНИЙ В ГРАФИЧЕСКУЮ ЧАСТЬ </w:t>
          </w:r>
          <w:r w:rsidRPr="00756C53">
            <w:rPr>
              <w:rFonts w:eastAsiaTheme="minorHAnsi"/>
              <w:bCs/>
              <w:color w:val="000000"/>
              <w:sz w:val="20"/>
              <w:szCs w:val="20"/>
              <w:lang w:eastAsia="en-US"/>
            </w:rPr>
            <w:t>ПРАВИЛ ЗЕМЛЕПОЛЬЗОВАНИЯ И ЗАСТРОЙКИ</w:t>
          </w:r>
        </w:p>
        <w:p w:rsidR="0019186C" w:rsidRPr="00621621" w:rsidRDefault="0019186C" w:rsidP="00756C53">
          <w:pPr>
            <w:jc w:val="center"/>
            <w:rPr>
              <w:color w:val="404040" w:themeColor="text1" w:themeTint="BF"/>
              <w:sz w:val="20"/>
              <w:szCs w:val="20"/>
            </w:rPr>
          </w:pPr>
          <w:r w:rsidRPr="00756C53">
            <w:rPr>
              <w:sz w:val="20"/>
              <w:szCs w:val="20"/>
            </w:rPr>
            <w:t>КРАСНОКУТСКОГО СЕЛЬСКОГО ПОСЕЛЕНИЯ</w:t>
          </w:r>
          <w:r>
            <w:rPr>
              <w:sz w:val="20"/>
              <w:szCs w:val="20"/>
            </w:rPr>
            <w:t xml:space="preserve"> </w:t>
          </w:r>
          <w:r w:rsidRPr="00756C53">
            <w:rPr>
              <w:rFonts w:eastAsiaTheme="minorHAnsi"/>
              <w:color w:val="000000"/>
              <w:sz w:val="20"/>
              <w:szCs w:val="20"/>
              <w:lang w:eastAsia="en-US"/>
            </w:rPr>
            <w:t>ОКТЯБРЬСКОГО РАЙОНА РОСТОВСКОЙ ОБЛАСТИ</w:t>
          </w:r>
        </w:p>
      </w:tc>
    </w:tr>
  </w:tbl>
  <w:p w:rsidR="0019186C" w:rsidRPr="004318E3" w:rsidRDefault="0019186C" w:rsidP="00756C53">
    <w:pPr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9C" w:rsidRDefault="00C21B9C" w:rsidP="00701C21">
      <w:r>
        <w:separator/>
      </w:r>
    </w:p>
  </w:footnote>
  <w:footnote w:type="continuationSeparator" w:id="0">
    <w:p w:rsidR="00C21B9C" w:rsidRDefault="00C21B9C" w:rsidP="00701C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943784"/>
      <w:docPartObj>
        <w:docPartGallery w:val="Page Numbers (Top of Page)"/>
        <w:docPartUnique/>
      </w:docPartObj>
    </w:sdtPr>
    <w:sdtEndPr/>
    <w:sdtContent>
      <w:p w:rsidR="0019186C" w:rsidRPr="001D28F9" w:rsidRDefault="0019186C" w:rsidP="001D28F9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76E9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943785"/>
      <w:docPartObj>
        <w:docPartGallery w:val="Page Numbers (Top of Page)"/>
        <w:docPartUnique/>
      </w:docPartObj>
    </w:sdtPr>
    <w:sdtEndPr/>
    <w:sdtContent>
      <w:p w:rsidR="0019186C" w:rsidRDefault="00C21B9C">
        <w:pPr>
          <w:pStyle w:val="af"/>
          <w:jc w:val="right"/>
        </w:pPr>
      </w:p>
    </w:sdtContent>
  </w:sdt>
  <w:p w:rsidR="0019186C" w:rsidRDefault="0019186C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86C" w:rsidRDefault="0019186C" w:rsidP="00770CCA">
    <w:pPr>
      <w:pStyle w:val="af"/>
      <w:jc w:val="right"/>
    </w:pPr>
    <w: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50" w:hanging="105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654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37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0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814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5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2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974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5694" w:hanging="180"/>
      </w:pPr>
    </w:lvl>
  </w:abstractNum>
  <w:abstractNum w:abstractNumId="1">
    <w:nsid w:val="00000009"/>
    <w:multiLevelType w:val="singleLevel"/>
    <w:tmpl w:val="00000009"/>
    <w:name w:val="WW8Num2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StarSymbol" w:hAnsi="StarSymbol"/>
      </w:rPr>
    </w:lvl>
  </w:abstractNum>
  <w:abstractNum w:abstractNumId="2">
    <w:nsid w:val="0000000A"/>
    <w:multiLevelType w:val="singleLevel"/>
    <w:tmpl w:val="0000000A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1DC13BC5"/>
    <w:multiLevelType w:val="hybridMultilevel"/>
    <w:tmpl w:val="DB2E1DAA"/>
    <w:lvl w:ilvl="0" w:tplc="1C66E5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EB4216C"/>
    <w:multiLevelType w:val="hybridMultilevel"/>
    <w:tmpl w:val="BE58D22A"/>
    <w:lvl w:ilvl="0" w:tplc="29086964">
      <w:start w:val="1"/>
      <w:numFmt w:val="decimal"/>
      <w:lvlText w:val="3.%1"/>
      <w:lvlJc w:val="left"/>
      <w:pPr>
        <w:ind w:left="720" w:hanging="36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D192B"/>
    <w:multiLevelType w:val="hybridMultilevel"/>
    <w:tmpl w:val="30EE8650"/>
    <w:lvl w:ilvl="0" w:tplc="71CE5686">
      <w:start w:val="1"/>
      <w:numFmt w:val="decimal"/>
      <w:lvlText w:val="1.%1"/>
      <w:lvlJc w:val="left"/>
      <w:pPr>
        <w:ind w:left="786" w:hanging="36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4D206A"/>
    <w:multiLevelType w:val="hybridMultilevel"/>
    <w:tmpl w:val="5A2013D0"/>
    <w:lvl w:ilvl="0" w:tplc="B9CEA5E4">
      <w:start w:val="1"/>
      <w:numFmt w:val="decimal"/>
      <w:lvlText w:val="4.%1"/>
      <w:lvlJc w:val="left"/>
      <w:pPr>
        <w:ind w:left="720" w:hanging="36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A384F"/>
    <w:multiLevelType w:val="hybridMultilevel"/>
    <w:tmpl w:val="2D6A9372"/>
    <w:lvl w:ilvl="0" w:tplc="05586DD4">
      <w:start w:val="1"/>
      <w:numFmt w:val="bullet"/>
      <w:pStyle w:val="a"/>
      <w:lvlText w:val=""/>
      <w:lvlJc w:val="left"/>
      <w:pPr>
        <w:tabs>
          <w:tab w:val="num" w:pos="1532"/>
        </w:tabs>
        <w:ind w:left="1532" w:hanging="397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5460A3"/>
    <w:multiLevelType w:val="hybridMultilevel"/>
    <w:tmpl w:val="9B767A60"/>
    <w:lvl w:ilvl="0" w:tplc="9466B0B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4FC02C62"/>
    <w:multiLevelType w:val="hybridMultilevel"/>
    <w:tmpl w:val="B126B106"/>
    <w:lvl w:ilvl="0" w:tplc="80022934">
      <w:start w:val="1"/>
      <w:numFmt w:val="decimal"/>
      <w:lvlText w:val="2.%1"/>
      <w:lvlJc w:val="left"/>
      <w:pPr>
        <w:ind w:left="644" w:hanging="36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>
    <w:nsid w:val="5A8C7F33"/>
    <w:multiLevelType w:val="hybridMultilevel"/>
    <w:tmpl w:val="30EE8650"/>
    <w:lvl w:ilvl="0" w:tplc="71CE5686">
      <w:start w:val="1"/>
      <w:numFmt w:val="decimal"/>
      <w:lvlText w:val="1.%1"/>
      <w:lvlJc w:val="left"/>
      <w:pPr>
        <w:ind w:left="928" w:hanging="36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D15A07"/>
    <w:multiLevelType w:val="hybridMultilevel"/>
    <w:tmpl w:val="1B7CD7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9"/>
  </w:num>
  <w:num w:numId="5">
    <w:abstractNumId w:val="6"/>
  </w:num>
  <w:num w:numId="6">
    <w:abstractNumId w:val="4"/>
  </w:num>
  <w:num w:numId="7">
    <w:abstractNumId w:val="7"/>
  </w:num>
  <w:num w:numId="8">
    <w:abstractNumId w:val="5"/>
  </w:num>
  <w:num w:numId="9">
    <w:abstractNumId w:val="11"/>
  </w:num>
  <w:num w:numId="10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68ED"/>
    <w:rsid w:val="00003904"/>
    <w:rsid w:val="00005413"/>
    <w:rsid w:val="000100ED"/>
    <w:rsid w:val="0001025E"/>
    <w:rsid w:val="00013953"/>
    <w:rsid w:val="000216CE"/>
    <w:rsid w:val="00032879"/>
    <w:rsid w:val="00035A8E"/>
    <w:rsid w:val="00037F03"/>
    <w:rsid w:val="00041111"/>
    <w:rsid w:val="00044AE0"/>
    <w:rsid w:val="0005052F"/>
    <w:rsid w:val="000527B7"/>
    <w:rsid w:val="000545BA"/>
    <w:rsid w:val="000738BE"/>
    <w:rsid w:val="00076A17"/>
    <w:rsid w:val="00085B70"/>
    <w:rsid w:val="00093F8C"/>
    <w:rsid w:val="00094A52"/>
    <w:rsid w:val="000A2A93"/>
    <w:rsid w:val="000A6814"/>
    <w:rsid w:val="000B04F7"/>
    <w:rsid w:val="000B2319"/>
    <w:rsid w:val="000B4CF0"/>
    <w:rsid w:val="000C48F6"/>
    <w:rsid w:val="000C7919"/>
    <w:rsid w:val="000D130F"/>
    <w:rsid w:val="000D2F78"/>
    <w:rsid w:val="000D6A7E"/>
    <w:rsid w:val="000E1559"/>
    <w:rsid w:val="000F400A"/>
    <w:rsid w:val="00100D43"/>
    <w:rsid w:val="00102661"/>
    <w:rsid w:val="00103AC3"/>
    <w:rsid w:val="00107A84"/>
    <w:rsid w:val="00110288"/>
    <w:rsid w:val="00111460"/>
    <w:rsid w:val="001209AD"/>
    <w:rsid w:val="00123608"/>
    <w:rsid w:val="00125763"/>
    <w:rsid w:val="00127168"/>
    <w:rsid w:val="0013161C"/>
    <w:rsid w:val="001334F1"/>
    <w:rsid w:val="00135E8F"/>
    <w:rsid w:val="001371C1"/>
    <w:rsid w:val="00142B0F"/>
    <w:rsid w:val="0015036D"/>
    <w:rsid w:val="00154B5B"/>
    <w:rsid w:val="00156855"/>
    <w:rsid w:val="00172945"/>
    <w:rsid w:val="00174081"/>
    <w:rsid w:val="00177D5B"/>
    <w:rsid w:val="001813C5"/>
    <w:rsid w:val="00187C63"/>
    <w:rsid w:val="0019186C"/>
    <w:rsid w:val="0019277C"/>
    <w:rsid w:val="00195E42"/>
    <w:rsid w:val="00197CFF"/>
    <w:rsid w:val="00197F74"/>
    <w:rsid w:val="001A23EF"/>
    <w:rsid w:val="001A3E64"/>
    <w:rsid w:val="001B7D57"/>
    <w:rsid w:val="001C1FF8"/>
    <w:rsid w:val="001C5DCD"/>
    <w:rsid w:val="001C7701"/>
    <w:rsid w:val="001D28F9"/>
    <w:rsid w:val="001D3206"/>
    <w:rsid w:val="001F47CF"/>
    <w:rsid w:val="00202032"/>
    <w:rsid w:val="00206516"/>
    <w:rsid w:val="00211531"/>
    <w:rsid w:val="00214BFC"/>
    <w:rsid w:val="00216FDF"/>
    <w:rsid w:val="0022021A"/>
    <w:rsid w:val="002204A8"/>
    <w:rsid w:val="00223177"/>
    <w:rsid w:val="00234E2F"/>
    <w:rsid w:val="00236A58"/>
    <w:rsid w:val="002377E2"/>
    <w:rsid w:val="00251423"/>
    <w:rsid w:val="00254C0F"/>
    <w:rsid w:val="0026253E"/>
    <w:rsid w:val="00270A0D"/>
    <w:rsid w:val="00274CB6"/>
    <w:rsid w:val="00277C02"/>
    <w:rsid w:val="00293599"/>
    <w:rsid w:val="002944FD"/>
    <w:rsid w:val="002964BE"/>
    <w:rsid w:val="002A003F"/>
    <w:rsid w:val="002A175D"/>
    <w:rsid w:val="002A3C07"/>
    <w:rsid w:val="002A7DBF"/>
    <w:rsid w:val="002B3ED4"/>
    <w:rsid w:val="002B5B3E"/>
    <w:rsid w:val="002B6DB4"/>
    <w:rsid w:val="002B7C54"/>
    <w:rsid w:val="002D4C69"/>
    <w:rsid w:val="002E5DD6"/>
    <w:rsid w:val="002E6499"/>
    <w:rsid w:val="002E64E8"/>
    <w:rsid w:val="002E7CEF"/>
    <w:rsid w:val="002F003C"/>
    <w:rsid w:val="002F1031"/>
    <w:rsid w:val="002F412D"/>
    <w:rsid w:val="0030550B"/>
    <w:rsid w:val="00312A5A"/>
    <w:rsid w:val="0031747A"/>
    <w:rsid w:val="003221B8"/>
    <w:rsid w:val="00326B75"/>
    <w:rsid w:val="00332808"/>
    <w:rsid w:val="00343892"/>
    <w:rsid w:val="00345671"/>
    <w:rsid w:val="00355432"/>
    <w:rsid w:val="003563F9"/>
    <w:rsid w:val="00361129"/>
    <w:rsid w:val="0036162B"/>
    <w:rsid w:val="0036315F"/>
    <w:rsid w:val="00364841"/>
    <w:rsid w:val="0036610B"/>
    <w:rsid w:val="00381E3F"/>
    <w:rsid w:val="00385829"/>
    <w:rsid w:val="00395EBB"/>
    <w:rsid w:val="00397CBD"/>
    <w:rsid w:val="003C1BA4"/>
    <w:rsid w:val="003C20D3"/>
    <w:rsid w:val="003C42B3"/>
    <w:rsid w:val="003C4CE3"/>
    <w:rsid w:val="003D4B22"/>
    <w:rsid w:val="003E2D4D"/>
    <w:rsid w:val="003E7204"/>
    <w:rsid w:val="003F2346"/>
    <w:rsid w:val="003F575F"/>
    <w:rsid w:val="00404359"/>
    <w:rsid w:val="004060E5"/>
    <w:rsid w:val="004065F0"/>
    <w:rsid w:val="004115FF"/>
    <w:rsid w:val="00430041"/>
    <w:rsid w:val="004318E3"/>
    <w:rsid w:val="00453E28"/>
    <w:rsid w:val="004556D6"/>
    <w:rsid w:val="00457FEF"/>
    <w:rsid w:val="00465B06"/>
    <w:rsid w:val="00470A44"/>
    <w:rsid w:val="0047211E"/>
    <w:rsid w:val="00473592"/>
    <w:rsid w:val="0047771B"/>
    <w:rsid w:val="00482273"/>
    <w:rsid w:val="00482962"/>
    <w:rsid w:val="00483340"/>
    <w:rsid w:val="00483EA1"/>
    <w:rsid w:val="004852D5"/>
    <w:rsid w:val="004935F1"/>
    <w:rsid w:val="004940B6"/>
    <w:rsid w:val="004A3032"/>
    <w:rsid w:val="004A524D"/>
    <w:rsid w:val="004A6384"/>
    <w:rsid w:val="004B10EE"/>
    <w:rsid w:val="004B4DBB"/>
    <w:rsid w:val="004B63EE"/>
    <w:rsid w:val="004B66B5"/>
    <w:rsid w:val="004D144D"/>
    <w:rsid w:val="004D3232"/>
    <w:rsid w:val="004D7A8D"/>
    <w:rsid w:val="004E4568"/>
    <w:rsid w:val="004E631D"/>
    <w:rsid w:val="004F0C77"/>
    <w:rsid w:val="004F21DD"/>
    <w:rsid w:val="004F6DE4"/>
    <w:rsid w:val="00503024"/>
    <w:rsid w:val="00513C11"/>
    <w:rsid w:val="00514E73"/>
    <w:rsid w:val="00515064"/>
    <w:rsid w:val="0051683E"/>
    <w:rsid w:val="005210A4"/>
    <w:rsid w:val="00521F71"/>
    <w:rsid w:val="0052527B"/>
    <w:rsid w:val="00526492"/>
    <w:rsid w:val="005345C5"/>
    <w:rsid w:val="0053472E"/>
    <w:rsid w:val="0053758F"/>
    <w:rsid w:val="00537DF9"/>
    <w:rsid w:val="00560306"/>
    <w:rsid w:val="005623F2"/>
    <w:rsid w:val="0056650E"/>
    <w:rsid w:val="0058262E"/>
    <w:rsid w:val="005A0DA8"/>
    <w:rsid w:val="005A23FB"/>
    <w:rsid w:val="005A49D5"/>
    <w:rsid w:val="005A53F8"/>
    <w:rsid w:val="005A773B"/>
    <w:rsid w:val="005B09CF"/>
    <w:rsid w:val="005B3C17"/>
    <w:rsid w:val="005D33E1"/>
    <w:rsid w:val="005F394D"/>
    <w:rsid w:val="005F6DAC"/>
    <w:rsid w:val="006028F1"/>
    <w:rsid w:val="006051E4"/>
    <w:rsid w:val="006140E9"/>
    <w:rsid w:val="00621E93"/>
    <w:rsid w:val="00622AC3"/>
    <w:rsid w:val="00623BF1"/>
    <w:rsid w:val="0062530F"/>
    <w:rsid w:val="00635CF9"/>
    <w:rsid w:val="006370A8"/>
    <w:rsid w:val="00637EDF"/>
    <w:rsid w:val="00641269"/>
    <w:rsid w:val="00643DA2"/>
    <w:rsid w:val="00644ABC"/>
    <w:rsid w:val="0064610E"/>
    <w:rsid w:val="006533CA"/>
    <w:rsid w:val="006549A3"/>
    <w:rsid w:val="00654C60"/>
    <w:rsid w:val="006569A2"/>
    <w:rsid w:val="006569D6"/>
    <w:rsid w:val="00657484"/>
    <w:rsid w:val="00666128"/>
    <w:rsid w:val="00686321"/>
    <w:rsid w:val="00690505"/>
    <w:rsid w:val="00691A00"/>
    <w:rsid w:val="0069616D"/>
    <w:rsid w:val="006A21B3"/>
    <w:rsid w:val="006A59D0"/>
    <w:rsid w:val="006B18CA"/>
    <w:rsid w:val="006C78D6"/>
    <w:rsid w:val="006D2DDD"/>
    <w:rsid w:val="006E22C3"/>
    <w:rsid w:val="006E6AA2"/>
    <w:rsid w:val="006F2A4E"/>
    <w:rsid w:val="006F5892"/>
    <w:rsid w:val="0070148F"/>
    <w:rsid w:val="00701C21"/>
    <w:rsid w:val="00710061"/>
    <w:rsid w:val="00710B13"/>
    <w:rsid w:val="007130CE"/>
    <w:rsid w:val="00713A9C"/>
    <w:rsid w:val="00713AD4"/>
    <w:rsid w:val="007158DB"/>
    <w:rsid w:val="00722D71"/>
    <w:rsid w:val="00725EA6"/>
    <w:rsid w:val="00730823"/>
    <w:rsid w:val="007336DC"/>
    <w:rsid w:val="00734B9A"/>
    <w:rsid w:val="007400BD"/>
    <w:rsid w:val="00756C53"/>
    <w:rsid w:val="0076783F"/>
    <w:rsid w:val="00770CCA"/>
    <w:rsid w:val="00770E6C"/>
    <w:rsid w:val="00780431"/>
    <w:rsid w:val="00780AD0"/>
    <w:rsid w:val="007823F1"/>
    <w:rsid w:val="007853BD"/>
    <w:rsid w:val="007934AF"/>
    <w:rsid w:val="007A54A1"/>
    <w:rsid w:val="007D539A"/>
    <w:rsid w:val="007E3DD6"/>
    <w:rsid w:val="007E771B"/>
    <w:rsid w:val="007F3DA5"/>
    <w:rsid w:val="008024DE"/>
    <w:rsid w:val="008032DC"/>
    <w:rsid w:val="0080577A"/>
    <w:rsid w:val="00825AC4"/>
    <w:rsid w:val="00826178"/>
    <w:rsid w:val="0082662E"/>
    <w:rsid w:val="008336B0"/>
    <w:rsid w:val="008402FD"/>
    <w:rsid w:val="00840747"/>
    <w:rsid w:val="00844B08"/>
    <w:rsid w:val="00847E8D"/>
    <w:rsid w:val="00852B19"/>
    <w:rsid w:val="00856103"/>
    <w:rsid w:val="0086310A"/>
    <w:rsid w:val="00866B85"/>
    <w:rsid w:val="008807D5"/>
    <w:rsid w:val="00885EC1"/>
    <w:rsid w:val="00887464"/>
    <w:rsid w:val="00896A65"/>
    <w:rsid w:val="00897CAE"/>
    <w:rsid w:val="008A4165"/>
    <w:rsid w:val="008B5E96"/>
    <w:rsid w:val="008B63DC"/>
    <w:rsid w:val="008C01B3"/>
    <w:rsid w:val="008C1D39"/>
    <w:rsid w:val="008C3235"/>
    <w:rsid w:val="008C5A16"/>
    <w:rsid w:val="008D032D"/>
    <w:rsid w:val="008E2ABA"/>
    <w:rsid w:val="008E63CD"/>
    <w:rsid w:val="008F4C34"/>
    <w:rsid w:val="008F5E9C"/>
    <w:rsid w:val="0090095C"/>
    <w:rsid w:val="00901849"/>
    <w:rsid w:val="009105B4"/>
    <w:rsid w:val="00910B4B"/>
    <w:rsid w:val="00910C48"/>
    <w:rsid w:val="00913BD2"/>
    <w:rsid w:val="00916C2D"/>
    <w:rsid w:val="00927954"/>
    <w:rsid w:val="0093722A"/>
    <w:rsid w:val="00937EDF"/>
    <w:rsid w:val="0094350F"/>
    <w:rsid w:val="00944138"/>
    <w:rsid w:val="00944E42"/>
    <w:rsid w:val="00954CDF"/>
    <w:rsid w:val="00956405"/>
    <w:rsid w:val="00966CE2"/>
    <w:rsid w:val="0097249C"/>
    <w:rsid w:val="00973742"/>
    <w:rsid w:val="00974629"/>
    <w:rsid w:val="00977F47"/>
    <w:rsid w:val="009800DC"/>
    <w:rsid w:val="009840A3"/>
    <w:rsid w:val="00984EFC"/>
    <w:rsid w:val="00985C5C"/>
    <w:rsid w:val="00991E5C"/>
    <w:rsid w:val="0099325C"/>
    <w:rsid w:val="00997E0B"/>
    <w:rsid w:val="009A3841"/>
    <w:rsid w:val="009A38CA"/>
    <w:rsid w:val="009B1DA7"/>
    <w:rsid w:val="009B5BEE"/>
    <w:rsid w:val="009B6C4D"/>
    <w:rsid w:val="009C3637"/>
    <w:rsid w:val="009E0B6E"/>
    <w:rsid w:val="009E0DD7"/>
    <w:rsid w:val="009E27D9"/>
    <w:rsid w:val="009E37D2"/>
    <w:rsid w:val="009F56A5"/>
    <w:rsid w:val="00A00C8A"/>
    <w:rsid w:val="00A13F41"/>
    <w:rsid w:val="00A14442"/>
    <w:rsid w:val="00A17DC4"/>
    <w:rsid w:val="00A2558D"/>
    <w:rsid w:val="00A32E8D"/>
    <w:rsid w:val="00A3544B"/>
    <w:rsid w:val="00A412D7"/>
    <w:rsid w:val="00A439CA"/>
    <w:rsid w:val="00A6081C"/>
    <w:rsid w:val="00A619F3"/>
    <w:rsid w:val="00A63F3F"/>
    <w:rsid w:val="00A64054"/>
    <w:rsid w:val="00A66850"/>
    <w:rsid w:val="00A704F6"/>
    <w:rsid w:val="00A72A03"/>
    <w:rsid w:val="00A743D0"/>
    <w:rsid w:val="00A80AFE"/>
    <w:rsid w:val="00A92E34"/>
    <w:rsid w:val="00A93EC1"/>
    <w:rsid w:val="00A9738A"/>
    <w:rsid w:val="00AA25FA"/>
    <w:rsid w:val="00AC18D8"/>
    <w:rsid w:val="00AC51BD"/>
    <w:rsid w:val="00AD57F8"/>
    <w:rsid w:val="00AD779D"/>
    <w:rsid w:val="00AE06DB"/>
    <w:rsid w:val="00AF0762"/>
    <w:rsid w:val="00AF4BAE"/>
    <w:rsid w:val="00B14505"/>
    <w:rsid w:val="00B204ED"/>
    <w:rsid w:val="00B228EA"/>
    <w:rsid w:val="00B36279"/>
    <w:rsid w:val="00B37879"/>
    <w:rsid w:val="00B43D7C"/>
    <w:rsid w:val="00B44AC6"/>
    <w:rsid w:val="00B45825"/>
    <w:rsid w:val="00B517C8"/>
    <w:rsid w:val="00B55584"/>
    <w:rsid w:val="00B5585E"/>
    <w:rsid w:val="00B65F56"/>
    <w:rsid w:val="00B91F8F"/>
    <w:rsid w:val="00B92485"/>
    <w:rsid w:val="00B926AE"/>
    <w:rsid w:val="00B93C86"/>
    <w:rsid w:val="00B96FBA"/>
    <w:rsid w:val="00BA3D59"/>
    <w:rsid w:val="00BB06F8"/>
    <w:rsid w:val="00BB0F85"/>
    <w:rsid w:val="00BB5A3A"/>
    <w:rsid w:val="00BB76E9"/>
    <w:rsid w:val="00BC5661"/>
    <w:rsid w:val="00BC69E4"/>
    <w:rsid w:val="00BD0CC2"/>
    <w:rsid w:val="00BD1893"/>
    <w:rsid w:val="00BD37D1"/>
    <w:rsid w:val="00BE421D"/>
    <w:rsid w:val="00BF1777"/>
    <w:rsid w:val="00C00C1B"/>
    <w:rsid w:val="00C03258"/>
    <w:rsid w:val="00C21B9C"/>
    <w:rsid w:val="00C263A2"/>
    <w:rsid w:val="00C409AA"/>
    <w:rsid w:val="00C4760A"/>
    <w:rsid w:val="00C5146D"/>
    <w:rsid w:val="00C51C59"/>
    <w:rsid w:val="00C54AEB"/>
    <w:rsid w:val="00C56F41"/>
    <w:rsid w:val="00C62135"/>
    <w:rsid w:val="00C62C22"/>
    <w:rsid w:val="00C65DD1"/>
    <w:rsid w:val="00C7255E"/>
    <w:rsid w:val="00C74B1A"/>
    <w:rsid w:val="00C77456"/>
    <w:rsid w:val="00C815EE"/>
    <w:rsid w:val="00C8368A"/>
    <w:rsid w:val="00CB52E7"/>
    <w:rsid w:val="00CC1AF8"/>
    <w:rsid w:val="00CC3B19"/>
    <w:rsid w:val="00CC4C6C"/>
    <w:rsid w:val="00CD07B3"/>
    <w:rsid w:val="00CD1B93"/>
    <w:rsid w:val="00CD5559"/>
    <w:rsid w:val="00CD5571"/>
    <w:rsid w:val="00CD5F74"/>
    <w:rsid w:val="00CD6955"/>
    <w:rsid w:val="00CE5DFF"/>
    <w:rsid w:val="00CF16C5"/>
    <w:rsid w:val="00D040C6"/>
    <w:rsid w:val="00D20AB2"/>
    <w:rsid w:val="00D22901"/>
    <w:rsid w:val="00D2549A"/>
    <w:rsid w:val="00D3244A"/>
    <w:rsid w:val="00D33BC6"/>
    <w:rsid w:val="00D55C73"/>
    <w:rsid w:val="00D61619"/>
    <w:rsid w:val="00D70658"/>
    <w:rsid w:val="00D725AA"/>
    <w:rsid w:val="00D7472C"/>
    <w:rsid w:val="00D75F55"/>
    <w:rsid w:val="00D840B6"/>
    <w:rsid w:val="00D84977"/>
    <w:rsid w:val="00D90482"/>
    <w:rsid w:val="00D938AB"/>
    <w:rsid w:val="00DA2101"/>
    <w:rsid w:val="00DA26F3"/>
    <w:rsid w:val="00DA56CE"/>
    <w:rsid w:val="00DB1748"/>
    <w:rsid w:val="00DC1D41"/>
    <w:rsid w:val="00DC2B84"/>
    <w:rsid w:val="00DD641D"/>
    <w:rsid w:val="00DE0761"/>
    <w:rsid w:val="00DE34E0"/>
    <w:rsid w:val="00DE54A5"/>
    <w:rsid w:val="00DF18FE"/>
    <w:rsid w:val="00DF7D2B"/>
    <w:rsid w:val="00E05023"/>
    <w:rsid w:val="00E10099"/>
    <w:rsid w:val="00E13F40"/>
    <w:rsid w:val="00E1613F"/>
    <w:rsid w:val="00E16365"/>
    <w:rsid w:val="00E31B27"/>
    <w:rsid w:val="00E46CF5"/>
    <w:rsid w:val="00E51864"/>
    <w:rsid w:val="00E51E11"/>
    <w:rsid w:val="00E63C68"/>
    <w:rsid w:val="00E731E3"/>
    <w:rsid w:val="00E7582A"/>
    <w:rsid w:val="00E8046D"/>
    <w:rsid w:val="00E823F7"/>
    <w:rsid w:val="00E84F04"/>
    <w:rsid w:val="00E90085"/>
    <w:rsid w:val="00E90434"/>
    <w:rsid w:val="00E96635"/>
    <w:rsid w:val="00E96F6E"/>
    <w:rsid w:val="00E97749"/>
    <w:rsid w:val="00E97D9D"/>
    <w:rsid w:val="00EA14CE"/>
    <w:rsid w:val="00EA2485"/>
    <w:rsid w:val="00EA6927"/>
    <w:rsid w:val="00EA7E1B"/>
    <w:rsid w:val="00EC0138"/>
    <w:rsid w:val="00EC2385"/>
    <w:rsid w:val="00EC57DF"/>
    <w:rsid w:val="00ED67BE"/>
    <w:rsid w:val="00EE0E14"/>
    <w:rsid w:val="00EE1EA2"/>
    <w:rsid w:val="00EE459A"/>
    <w:rsid w:val="00EE6349"/>
    <w:rsid w:val="00EE7815"/>
    <w:rsid w:val="00F01DDB"/>
    <w:rsid w:val="00F03440"/>
    <w:rsid w:val="00F06C33"/>
    <w:rsid w:val="00F15931"/>
    <w:rsid w:val="00F20000"/>
    <w:rsid w:val="00F22FCE"/>
    <w:rsid w:val="00F31C15"/>
    <w:rsid w:val="00F3644D"/>
    <w:rsid w:val="00F368ED"/>
    <w:rsid w:val="00F40B08"/>
    <w:rsid w:val="00F44D96"/>
    <w:rsid w:val="00F5267F"/>
    <w:rsid w:val="00F624E3"/>
    <w:rsid w:val="00F667B0"/>
    <w:rsid w:val="00F668AC"/>
    <w:rsid w:val="00F66EF3"/>
    <w:rsid w:val="00F77A28"/>
    <w:rsid w:val="00F80DA4"/>
    <w:rsid w:val="00F82444"/>
    <w:rsid w:val="00F8250D"/>
    <w:rsid w:val="00F83F52"/>
    <w:rsid w:val="00F8504A"/>
    <w:rsid w:val="00FA06FD"/>
    <w:rsid w:val="00FB53B0"/>
    <w:rsid w:val="00FC69FB"/>
    <w:rsid w:val="00FD0D24"/>
    <w:rsid w:val="00FD7790"/>
    <w:rsid w:val="00FE63FB"/>
    <w:rsid w:val="00FF1587"/>
    <w:rsid w:val="00FF340A"/>
    <w:rsid w:val="00FF613B"/>
    <w:rsid w:val="00FF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36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368ED"/>
    <w:pPr>
      <w:keepNext/>
      <w:spacing w:line="360" w:lineRule="auto"/>
      <w:jc w:val="center"/>
      <w:outlineLvl w:val="0"/>
    </w:pPr>
    <w:rPr>
      <w:b/>
      <w:bCs/>
    </w:rPr>
  </w:style>
  <w:style w:type="paragraph" w:styleId="2">
    <w:name w:val="heading 2"/>
    <w:basedOn w:val="a0"/>
    <w:next w:val="a0"/>
    <w:link w:val="20"/>
    <w:uiPriority w:val="9"/>
    <w:unhideWhenUsed/>
    <w:qFormat/>
    <w:rsid w:val="00F368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nhideWhenUsed/>
    <w:qFormat/>
    <w:rsid w:val="00F368E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368E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F368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F368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rsid w:val="00F368E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F368E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F368ED"/>
    <w:pPr>
      <w:jc w:val="center"/>
    </w:pPr>
    <w:rPr>
      <w:b/>
      <w:bCs/>
    </w:rPr>
  </w:style>
  <w:style w:type="character" w:customStyle="1" w:styleId="a5">
    <w:name w:val="Название Знак"/>
    <w:basedOn w:val="a1"/>
    <w:link w:val="a4"/>
    <w:rsid w:val="00F368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ody Text"/>
    <w:basedOn w:val="a0"/>
    <w:link w:val="a7"/>
    <w:rsid w:val="00F368ED"/>
    <w:pPr>
      <w:spacing w:line="360" w:lineRule="auto"/>
      <w:jc w:val="both"/>
    </w:pPr>
  </w:style>
  <w:style w:type="character" w:customStyle="1" w:styleId="a7">
    <w:name w:val="Основной текст Знак"/>
    <w:basedOn w:val="a1"/>
    <w:link w:val="a6"/>
    <w:rsid w:val="00F368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0"/>
    <w:link w:val="a9"/>
    <w:rsid w:val="00F368ED"/>
    <w:pPr>
      <w:spacing w:line="360" w:lineRule="auto"/>
      <w:ind w:firstLine="708"/>
      <w:jc w:val="both"/>
    </w:pPr>
  </w:style>
  <w:style w:type="character" w:customStyle="1" w:styleId="a9">
    <w:name w:val="Основной текст с отступом Знак"/>
    <w:basedOn w:val="a1"/>
    <w:link w:val="a8"/>
    <w:rsid w:val="00F368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F368E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F368E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F368E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F368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1"/>
    <w:uiPriority w:val="99"/>
    <w:rsid w:val="00F368ED"/>
    <w:rPr>
      <w:color w:val="0000FF"/>
      <w:u w:val="single"/>
    </w:rPr>
  </w:style>
  <w:style w:type="paragraph" w:styleId="23">
    <w:name w:val="Body Text 2"/>
    <w:basedOn w:val="a0"/>
    <w:link w:val="24"/>
    <w:uiPriority w:val="99"/>
    <w:unhideWhenUsed/>
    <w:rsid w:val="006549A3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uiPriority w:val="99"/>
    <w:rsid w:val="006549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701C2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701C2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31">
    <w:name w:val="S_Нумерованный_3.1"/>
    <w:basedOn w:val="a0"/>
    <w:link w:val="S310"/>
    <w:rsid w:val="00701C21"/>
    <w:pPr>
      <w:suppressAutoHyphens/>
      <w:spacing w:line="360" w:lineRule="auto"/>
      <w:ind w:firstLine="709"/>
      <w:jc w:val="both"/>
    </w:pPr>
    <w:rPr>
      <w:rFonts w:cs="Calibri"/>
      <w:sz w:val="28"/>
      <w:szCs w:val="28"/>
      <w:lang w:val="en-US" w:eastAsia="en-US" w:bidi="en-US"/>
    </w:rPr>
  </w:style>
  <w:style w:type="character" w:customStyle="1" w:styleId="S310">
    <w:name w:val="S_Нумерованный_3.1 Знак Знак"/>
    <w:basedOn w:val="a1"/>
    <w:link w:val="S31"/>
    <w:rsid w:val="00701C21"/>
    <w:rPr>
      <w:rFonts w:ascii="Times New Roman" w:eastAsia="Times New Roman" w:hAnsi="Times New Roman" w:cs="Calibri"/>
      <w:sz w:val="28"/>
      <w:szCs w:val="28"/>
      <w:lang w:val="en-US" w:bidi="en-US"/>
    </w:rPr>
  </w:style>
  <w:style w:type="paragraph" w:styleId="25">
    <w:name w:val="toc 2"/>
    <w:basedOn w:val="a0"/>
    <w:next w:val="a0"/>
    <w:autoRedefine/>
    <w:uiPriority w:val="39"/>
    <w:rsid w:val="004F6DE4"/>
    <w:pPr>
      <w:keepNext/>
      <w:tabs>
        <w:tab w:val="left" w:pos="426"/>
        <w:tab w:val="left" w:pos="1276"/>
        <w:tab w:val="right" w:leader="dot" w:pos="9679"/>
      </w:tabs>
      <w:spacing w:line="480" w:lineRule="auto"/>
      <w:ind w:firstLine="851"/>
      <w:contextualSpacing/>
      <w:jc w:val="center"/>
    </w:pPr>
    <w:rPr>
      <w:rFonts w:ascii="Arial" w:hAnsi="Arial" w:cs="Arial"/>
      <w:b/>
      <w:smallCaps/>
    </w:rPr>
  </w:style>
  <w:style w:type="paragraph" w:styleId="ad">
    <w:name w:val="footer"/>
    <w:basedOn w:val="a0"/>
    <w:link w:val="ae"/>
    <w:uiPriority w:val="99"/>
    <w:unhideWhenUsed/>
    <w:rsid w:val="00701C21"/>
    <w:pPr>
      <w:tabs>
        <w:tab w:val="center" w:pos="4677"/>
        <w:tab w:val="right" w:pos="9355"/>
      </w:tabs>
    </w:pPr>
    <w:rPr>
      <w:rFonts w:ascii="Arial" w:hAnsi="Arial"/>
    </w:rPr>
  </w:style>
  <w:style w:type="character" w:customStyle="1" w:styleId="ae">
    <w:name w:val="Нижний колонтитул Знак"/>
    <w:basedOn w:val="a1"/>
    <w:link w:val="ad"/>
    <w:uiPriority w:val="99"/>
    <w:rsid w:val="00701C21"/>
    <w:rPr>
      <w:rFonts w:ascii="Arial" w:eastAsia="Times New Roman" w:hAnsi="Arial" w:cs="Times New Roman"/>
      <w:sz w:val="24"/>
      <w:szCs w:val="24"/>
      <w:lang w:eastAsia="ru-RU"/>
    </w:rPr>
  </w:style>
  <w:style w:type="paragraph" w:styleId="af">
    <w:name w:val="header"/>
    <w:basedOn w:val="a0"/>
    <w:link w:val="af0"/>
    <w:uiPriority w:val="99"/>
    <w:unhideWhenUsed/>
    <w:rsid w:val="00701C2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701C2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2"/>
    <w:uiPriority w:val="59"/>
    <w:rsid w:val="0039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0"/>
    <w:uiPriority w:val="34"/>
    <w:qFormat/>
    <w:rsid w:val="00BB5A3A"/>
    <w:pPr>
      <w:ind w:left="720"/>
      <w:contextualSpacing/>
    </w:pPr>
  </w:style>
  <w:style w:type="paragraph" w:styleId="af3">
    <w:name w:val="No Spacing"/>
    <w:basedOn w:val="a0"/>
    <w:link w:val="af4"/>
    <w:qFormat/>
    <w:rsid w:val="00F03440"/>
    <w:pPr>
      <w:suppressAutoHyphens/>
    </w:pPr>
    <w:rPr>
      <w:rFonts w:ascii="Calibri" w:hAnsi="Calibri" w:cs="Calibri"/>
      <w:szCs w:val="32"/>
      <w:lang w:val="en-US" w:eastAsia="en-US" w:bidi="en-US"/>
    </w:rPr>
  </w:style>
  <w:style w:type="paragraph" w:customStyle="1" w:styleId="FR1">
    <w:name w:val="FR1"/>
    <w:rsid w:val="00F03440"/>
    <w:pPr>
      <w:widowControl w:val="0"/>
      <w:suppressAutoHyphens/>
      <w:autoSpaceDE w:val="0"/>
      <w:spacing w:before="420" w:after="0" w:line="240" w:lineRule="auto"/>
      <w:ind w:firstLine="560"/>
    </w:pPr>
    <w:rPr>
      <w:rFonts w:ascii="Arial" w:eastAsia="Arial" w:hAnsi="Arial" w:cs="Arial"/>
      <w:sz w:val="28"/>
      <w:szCs w:val="28"/>
      <w:lang w:eastAsia="ar-SA"/>
    </w:rPr>
  </w:style>
  <w:style w:type="paragraph" w:customStyle="1" w:styleId="S">
    <w:name w:val="S_Маркированный"/>
    <w:basedOn w:val="a0"/>
    <w:rsid w:val="00F03440"/>
    <w:pPr>
      <w:tabs>
        <w:tab w:val="left" w:pos="1134"/>
      </w:tabs>
      <w:spacing w:after="120" w:line="276" w:lineRule="auto"/>
      <w:ind w:firstLine="709"/>
      <w:jc w:val="both"/>
    </w:pPr>
    <w:rPr>
      <w:b/>
      <w:lang w:eastAsia="ar-SA"/>
    </w:rPr>
  </w:style>
  <w:style w:type="paragraph" w:customStyle="1" w:styleId="210">
    <w:name w:val="Основной текст с отступом 21"/>
    <w:basedOn w:val="a0"/>
    <w:rsid w:val="00F03440"/>
    <w:pPr>
      <w:widowControl w:val="0"/>
      <w:suppressAutoHyphens/>
      <w:ind w:firstLine="708"/>
      <w:jc w:val="both"/>
    </w:pPr>
    <w:rPr>
      <w:rFonts w:ascii="Arial" w:eastAsia="Lucida Sans Unicode" w:hAnsi="Arial" w:cs="Calibri"/>
      <w:kern w:val="1"/>
      <w:sz w:val="20"/>
      <w:lang w:eastAsia="ar-SA"/>
    </w:rPr>
  </w:style>
  <w:style w:type="paragraph" w:customStyle="1" w:styleId="11">
    <w:name w:val="Стиль1"/>
    <w:basedOn w:val="a0"/>
    <w:rsid w:val="00F03440"/>
    <w:pPr>
      <w:widowControl w:val="0"/>
      <w:suppressAutoHyphens/>
      <w:autoSpaceDE w:val="0"/>
      <w:spacing w:line="360" w:lineRule="auto"/>
      <w:ind w:firstLine="709"/>
      <w:jc w:val="both"/>
    </w:pPr>
    <w:rPr>
      <w:rFonts w:cs="Arial"/>
      <w:kern w:val="1"/>
      <w:sz w:val="28"/>
      <w:szCs w:val="20"/>
      <w:lang w:eastAsia="ar-SA"/>
    </w:rPr>
  </w:style>
  <w:style w:type="paragraph" w:customStyle="1" w:styleId="320">
    <w:name w:val="Основной текст с отступом 32"/>
    <w:basedOn w:val="a0"/>
    <w:rsid w:val="00F03440"/>
    <w:pPr>
      <w:suppressAutoHyphens/>
      <w:spacing w:after="120"/>
      <w:ind w:left="283"/>
    </w:pPr>
    <w:rPr>
      <w:rFonts w:ascii="Calibri" w:hAnsi="Calibri" w:cs="Calibri"/>
      <w:sz w:val="16"/>
      <w:szCs w:val="16"/>
      <w:lang w:val="en-US" w:eastAsia="en-US" w:bidi="en-US"/>
    </w:rPr>
  </w:style>
  <w:style w:type="paragraph" w:customStyle="1" w:styleId="211">
    <w:name w:val="Основной текст 21"/>
    <w:basedOn w:val="a0"/>
    <w:rsid w:val="00F03440"/>
    <w:pPr>
      <w:suppressAutoHyphens/>
      <w:overflowPunct w:val="0"/>
      <w:autoSpaceDE w:val="0"/>
      <w:jc w:val="both"/>
      <w:textAlignment w:val="baseline"/>
    </w:pPr>
    <w:rPr>
      <w:rFonts w:cs="Calibri"/>
      <w:szCs w:val="20"/>
      <w:lang w:val="en-US" w:eastAsia="en-US" w:bidi="en-US"/>
    </w:rPr>
  </w:style>
  <w:style w:type="character" w:customStyle="1" w:styleId="12">
    <w:name w:val="Нижний колонтитул Знак1"/>
    <w:basedOn w:val="a1"/>
    <w:semiHidden/>
    <w:rsid w:val="00F03440"/>
    <w:rPr>
      <w:rFonts w:eastAsia="Times New Roman" w:cs="Calibri"/>
      <w:w w:val="100"/>
      <w:sz w:val="24"/>
      <w:szCs w:val="20"/>
      <w:lang w:val="en-US" w:bidi="en-US"/>
    </w:rPr>
  </w:style>
  <w:style w:type="paragraph" w:customStyle="1" w:styleId="BodyTextIndent21">
    <w:name w:val="Body Text Indent 21"/>
    <w:basedOn w:val="a0"/>
    <w:rsid w:val="00F03440"/>
    <w:pPr>
      <w:suppressAutoHyphens/>
      <w:spacing w:before="120"/>
      <w:ind w:firstLine="709"/>
      <w:jc w:val="both"/>
    </w:pPr>
    <w:rPr>
      <w:rFonts w:cs="Calibri"/>
      <w:szCs w:val="20"/>
      <w:lang w:val="en-US" w:eastAsia="en-US" w:bidi="en-US"/>
    </w:rPr>
  </w:style>
  <w:style w:type="character" w:styleId="af5">
    <w:name w:val="Strong"/>
    <w:basedOn w:val="a1"/>
    <w:uiPriority w:val="22"/>
    <w:qFormat/>
    <w:rsid w:val="00E90434"/>
    <w:rPr>
      <w:b/>
      <w:bCs/>
    </w:rPr>
  </w:style>
  <w:style w:type="paragraph" w:customStyle="1" w:styleId="00">
    <w:name w:val="00 подзаголовки таблиц"/>
    <w:basedOn w:val="a0"/>
    <w:qFormat/>
    <w:rsid w:val="00EA6927"/>
    <w:pPr>
      <w:spacing w:line="276" w:lineRule="auto"/>
      <w:jc w:val="center"/>
    </w:pPr>
    <w:rPr>
      <w:b/>
      <w:sz w:val="22"/>
      <w:lang w:eastAsia="ar-SA"/>
    </w:rPr>
  </w:style>
  <w:style w:type="paragraph" w:customStyle="1" w:styleId="000">
    <w:name w:val="00 табица по правому краю"/>
    <w:basedOn w:val="a0"/>
    <w:qFormat/>
    <w:rsid w:val="00EA6927"/>
    <w:pPr>
      <w:snapToGrid w:val="0"/>
      <w:spacing w:line="276" w:lineRule="auto"/>
    </w:pPr>
    <w:rPr>
      <w:sz w:val="22"/>
      <w:szCs w:val="28"/>
    </w:rPr>
  </w:style>
  <w:style w:type="paragraph" w:customStyle="1" w:styleId="ConsPlusNormal">
    <w:name w:val="ConsPlusNormal"/>
    <w:rsid w:val="004F6DE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3">
    <w:name w:val="toc 1"/>
    <w:basedOn w:val="a0"/>
    <w:next w:val="a0"/>
    <w:autoRedefine/>
    <w:uiPriority w:val="39"/>
    <w:unhideWhenUsed/>
    <w:rsid w:val="00D55C73"/>
    <w:pPr>
      <w:spacing w:after="100"/>
    </w:pPr>
  </w:style>
  <w:style w:type="character" w:customStyle="1" w:styleId="FontStyle16">
    <w:name w:val="Font Style16"/>
    <w:basedOn w:val="a1"/>
    <w:uiPriority w:val="99"/>
    <w:rsid w:val="001F47CF"/>
    <w:rPr>
      <w:rFonts w:ascii="Times New Roman" w:hAnsi="Times New Roman" w:cs="Times New Roman"/>
      <w:sz w:val="26"/>
      <w:szCs w:val="26"/>
    </w:rPr>
  </w:style>
  <w:style w:type="paragraph" w:styleId="af6">
    <w:name w:val="Normal (Web)"/>
    <w:basedOn w:val="a0"/>
    <w:uiPriority w:val="99"/>
    <w:unhideWhenUsed/>
    <w:rsid w:val="00966CE2"/>
    <w:pPr>
      <w:spacing w:before="144" w:after="288" w:line="360" w:lineRule="auto"/>
    </w:pPr>
    <w:rPr>
      <w:rFonts w:ascii="Georgia" w:hAnsi="Georgia"/>
      <w:sz w:val="16"/>
      <w:szCs w:val="16"/>
    </w:rPr>
  </w:style>
  <w:style w:type="paragraph" w:customStyle="1" w:styleId="af7">
    <w:name w:val="Центрированный (таблица)"/>
    <w:basedOn w:val="a0"/>
    <w:next w:val="a0"/>
    <w:rsid w:val="00966CE2"/>
    <w:pPr>
      <w:widowControl w:val="0"/>
      <w:autoSpaceDE w:val="0"/>
      <w:autoSpaceDN w:val="0"/>
      <w:adjustRightInd w:val="0"/>
      <w:jc w:val="center"/>
    </w:pPr>
    <w:rPr>
      <w:rFonts w:ascii="Arial" w:hAnsi="Arial"/>
      <w:sz w:val="20"/>
    </w:rPr>
  </w:style>
  <w:style w:type="character" w:customStyle="1" w:styleId="af8">
    <w:name w:val="ПЗ список маркер Знак Знак"/>
    <w:basedOn w:val="a1"/>
    <w:link w:val="a"/>
    <w:locked/>
    <w:rsid w:val="00966CE2"/>
    <w:rPr>
      <w:rFonts w:ascii="Arial" w:hAnsi="Arial" w:cs="Arial"/>
      <w:color w:val="000000"/>
      <w:sz w:val="24"/>
      <w:szCs w:val="24"/>
    </w:rPr>
  </w:style>
  <w:style w:type="paragraph" w:customStyle="1" w:styleId="a">
    <w:name w:val="ПЗ список маркер Знак"/>
    <w:basedOn w:val="a0"/>
    <w:link w:val="af8"/>
    <w:rsid w:val="00966CE2"/>
    <w:pPr>
      <w:numPr>
        <w:numId w:val="2"/>
      </w:numPr>
      <w:tabs>
        <w:tab w:val="clear" w:pos="1532"/>
        <w:tab w:val="left" w:pos="176"/>
        <w:tab w:val="num" w:pos="1531"/>
      </w:tabs>
      <w:spacing w:line="240" w:lineRule="atLeast"/>
      <w:ind w:left="1531" w:right="175" w:hanging="284"/>
      <w:contextualSpacing/>
      <w:jc w:val="both"/>
    </w:pPr>
    <w:rPr>
      <w:rFonts w:ascii="Arial" w:eastAsiaTheme="minorHAnsi" w:hAnsi="Arial" w:cs="Arial"/>
      <w:color w:val="000000"/>
      <w:lang w:eastAsia="en-US"/>
    </w:rPr>
  </w:style>
  <w:style w:type="character" w:customStyle="1" w:styleId="apple-converted-space">
    <w:name w:val="apple-converted-space"/>
    <w:basedOn w:val="a1"/>
    <w:rsid w:val="00966CE2"/>
  </w:style>
  <w:style w:type="paragraph" w:customStyle="1" w:styleId="14">
    <w:name w:val="Без интервала1"/>
    <w:rsid w:val="00966CE2"/>
    <w:pPr>
      <w:widowControl w:val="0"/>
      <w:suppressAutoHyphens/>
    </w:pPr>
    <w:rPr>
      <w:rFonts w:ascii="Calibri" w:eastAsia="SimSun" w:hAnsi="Calibri" w:cs="font390"/>
      <w:kern w:val="1"/>
      <w:lang w:eastAsia="ar-SA"/>
    </w:rPr>
  </w:style>
  <w:style w:type="paragraph" w:customStyle="1" w:styleId="15">
    <w:name w:val="Абзац списка1"/>
    <w:basedOn w:val="a0"/>
    <w:rsid w:val="00966CE2"/>
    <w:pPr>
      <w:suppressAutoHyphens/>
      <w:spacing w:after="200" w:line="276" w:lineRule="auto"/>
    </w:pPr>
    <w:rPr>
      <w:rFonts w:ascii="Calibri" w:eastAsia="SimSun" w:hAnsi="Calibri" w:cs="font390"/>
      <w:kern w:val="1"/>
      <w:sz w:val="22"/>
      <w:szCs w:val="22"/>
      <w:lang w:eastAsia="ar-SA"/>
    </w:rPr>
  </w:style>
  <w:style w:type="paragraph" w:customStyle="1" w:styleId="regulartext">
    <w:name w:val="regulartext"/>
    <w:basedOn w:val="a0"/>
    <w:rsid w:val="00966CE2"/>
    <w:pPr>
      <w:spacing w:before="100" w:beforeAutospacing="1" w:after="100" w:afterAutospacing="1"/>
    </w:pPr>
  </w:style>
  <w:style w:type="paragraph" w:customStyle="1" w:styleId="Style8">
    <w:name w:val="Style8"/>
    <w:basedOn w:val="a0"/>
    <w:uiPriority w:val="99"/>
    <w:rsid w:val="00966CE2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rFonts w:eastAsiaTheme="minorEastAsia"/>
    </w:rPr>
  </w:style>
  <w:style w:type="paragraph" w:customStyle="1" w:styleId="Style1">
    <w:name w:val="Style1"/>
    <w:basedOn w:val="a0"/>
    <w:uiPriority w:val="99"/>
    <w:rsid w:val="00966CE2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/>
    </w:rPr>
  </w:style>
  <w:style w:type="paragraph" w:customStyle="1" w:styleId="Style12">
    <w:name w:val="Style12"/>
    <w:basedOn w:val="a0"/>
    <w:uiPriority w:val="99"/>
    <w:rsid w:val="00966CE2"/>
    <w:pPr>
      <w:widowControl w:val="0"/>
      <w:autoSpaceDE w:val="0"/>
      <w:autoSpaceDN w:val="0"/>
      <w:adjustRightInd w:val="0"/>
      <w:spacing w:line="331" w:lineRule="exact"/>
      <w:ind w:firstLine="1195"/>
      <w:jc w:val="both"/>
    </w:pPr>
    <w:rPr>
      <w:rFonts w:eastAsiaTheme="minorEastAsia"/>
    </w:rPr>
  </w:style>
  <w:style w:type="paragraph" w:customStyle="1" w:styleId="01">
    <w:name w:val="01 Основной текст"/>
    <w:basedOn w:val="a0"/>
    <w:next w:val="a0"/>
    <w:link w:val="010"/>
    <w:autoRedefine/>
    <w:qFormat/>
    <w:rsid w:val="00966CE2"/>
    <w:pPr>
      <w:autoSpaceDE w:val="0"/>
      <w:autoSpaceDN w:val="0"/>
      <w:adjustRightInd w:val="0"/>
      <w:jc w:val="center"/>
    </w:pPr>
    <w:rPr>
      <w:smallCaps/>
    </w:rPr>
  </w:style>
  <w:style w:type="character" w:customStyle="1" w:styleId="010">
    <w:name w:val="01 Основной текст Знак"/>
    <w:basedOn w:val="a1"/>
    <w:link w:val="01"/>
    <w:rsid w:val="00966CE2"/>
    <w:rPr>
      <w:rFonts w:ascii="Times New Roman" w:eastAsia="Times New Roman" w:hAnsi="Times New Roman" w:cs="Times New Roman"/>
      <w:smallCaps/>
      <w:sz w:val="24"/>
      <w:szCs w:val="24"/>
      <w:lang w:eastAsia="ru-RU"/>
    </w:rPr>
  </w:style>
  <w:style w:type="paragraph" w:customStyle="1" w:styleId="af9">
    <w:name w:val="Основной текст пояснительной записки"/>
    <w:basedOn w:val="a0"/>
    <w:link w:val="afa"/>
    <w:qFormat/>
    <w:rsid w:val="00966CE2"/>
    <w:pPr>
      <w:spacing w:line="276" w:lineRule="auto"/>
      <w:ind w:firstLine="851"/>
      <w:jc w:val="both"/>
    </w:pPr>
    <w:rPr>
      <w:szCs w:val="28"/>
      <w:lang w:eastAsia="ar-SA"/>
    </w:rPr>
  </w:style>
  <w:style w:type="character" w:customStyle="1" w:styleId="afa">
    <w:name w:val="Основной текст пояснительной записки Знак"/>
    <w:basedOn w:val="a1"/>
    <w:link w:val="af9"/>
    <w:rsid w:val="00966CE2"/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styleId="afb">
    <w:name w:val="Intense Quote"/>
    <w:basedOn w:val="a0"/>
    <w:next w:val="a0"/>
    <w:link w:val="afc"/>
    <w:qFormat/>
    <w:rsid w:val="00966CE2"/>
    <w:pPr>
      <w:pBdr>
        <w:top w:val="single" w:sz="8" w:space="10" w:color="C0C0C0"/>
        <w:left w:val="single" w:sz="32" w:space="4" w:color="808080"/>
        <w:bottom w:val="single" w:sz="20" w:space="10" w:color="FFFF00"/>
        <w:right w:val="single" w:sz="32" w:space="4" w:color="808080"/>
      </w:pBdr>
      <w:shd w:val="clear" w:color="auto" w:fill="4F81BD"/>
      <w:suppressAutoHyphens/>
      <w:autoSpaceDE w:val="0"/>
      <w:autoSpaceDN w:val="0"/>
      <w:adjustRightInd w:val="0"/>
      <w:spacing w:before="320" w:after="320" w:line="300" w:lineRule="auto"/>
      <w:ind w:left="1440" w:right="1440" w:firstLine="360"/>
      <w:jc w:val="both"/>
    </w:pPr>
    <w:rPr>
      <w:rFonts w:ascii="Cambria" w:hAnsi="Cambria"/>
      <w:i/>
      <w:iCs/>
      <w:color w:val="FFFFFF"/>
      <w:lang w:val="en-US" w:bidi="en-US"/>
    </w:rPr>
  </w:style>
  <w:style w:type="character" w:customStyle="1" w:styleId="afc">
    <w:name w:val="Выделенная цитата Знак"/>
    <w:basedOn w:val="a1"/>
    <w:link w:val="afb"/>
    <w:rsid w:val="00966CE2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  <w:lang w:val="en-US" w:eastAsia="ru-RU" w:bidi="en-US"/>
    </w:rPr>
  </w:style>
  <w:style w:type="character" w:customStyle="1" w:styleId="16">
    <w:name w:val="Выделенная цитата Знак1"/>
    <w:basedOn w:val="a1"/>
    <w:rsid w:val="00966CE2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  <w:lang w:val="en-US" w:eastAsia="en-US" w:bidi="en-US"/>
    </w:rPr>
  </w:style>
  <w:style w:type="character" w:styleId="afd">
    <w:name w:val="Book Title"/>
    <w:basedOn w:val="a1"/>
    <w:qFormat/>
    <w:rsid w:val="00966CE2"/>
    <w:rPr>
      <w:rFonts w:ascii="Cambria" w:eastAsia="Times New Roman" w:hAnsi="Cambria" w:cs="Times New Roman"/>
      <w:b/>
      <w:bCs/>
      <w:i/>
      <w:iCs/>
      <w:color w:val="auto"/>
    </w:rPr>
  </w:style>
  <w:style w:type="character" w:customStyle="1" w:styleId="af4">
    <w:name w:val="Без интервала Знак"/>
    <w:link w:val="af3"/>
    <w:rsid w:val="00BB76E9"/>
    <w:rPr>
      <w:rFonts w:ascii="Calibri" w:eastAsia="Times New Roman" w:hAnsi="Calibri" w:cs="Calibri"/>
      <w:sz w:val="24"/>
      <w:szCs w:val="32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5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7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4A16D29FD9B80DC4ED69777E5AC10B959827737554F04C2EE97AFE0801AFCC0299864545C0C09E2xCD1M" TargetMode="External"/><Relationship Id="rId18" Type="http://schemas.openxmlformats.org/officeDocument/2006/relationships/hyperlink" Target="consultantplus://offline/ref=5C0EF70A756CB7648EC7B01E55328E5022C21A128FD13ABC1374A6764B93A310D3631ADF6033C194z9k2M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6A7721101363F753A32437DCEE2C39B0160117DDB4241BD8A1665B416DB4EA2161E1752B08E5C6FiEAAM" TargetMode="External"/><Relationship Id="rId17" Type="http://schemas.openxmlformats.org/officeDocument/2006/relationships/hyperlink" Target="consultantplus://offline/ref=01CD8431B45D71318E643C9B31B1336BC7887AF0E459C6049768E7E94A8D7281CAA24BE8981715C7tCH8M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38F043E7AE787A9FB70F842D3D37C7465E8BA9452655E612CC520E084136F58B495CFD1FCAA4FE2u3gB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A70395B06481D5F3D95032B6E286504821D8A6F7E9B9076A29F6C96733FF157B1950A0D69A2EDA8U446L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38F043E7AE787A9FB70F842D3D37C7465E8BA9452655E612CC520E084136F58B495CFD1FCAA4FE2u3gBM" TargetMode="External"/><Relationship Id="rId23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038F043E7AE787A9FB70F842D3D37C7465E8BA9452655E612CC520E084136F58B495CFD1FCAA4FE2u3gBM" TargetMode="External"/><Relationship Id="rId22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D020A7-7C60-4F54-A51F-3284A795C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1157</TotalTime>
  <Pages>25</Pages>
  <Words>11790</Words>
  <Characters>67205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</dc:creator>
  <cp:lastModifiedBy>User</cp:lastModifiedBy>
  <cp:revision>87</cp:revision>
  <cp:lastPrinted>2018-03-26T09:45:00Z</cp:lastPrinted>
  <dcterms:created xsi:type="dcterms:W3CDTF">2018-01-09T08:19:00Z</dcterms:created>
  <dcterms:modified xsi:type="dcterms:W3CDTF">2020-02-27T05:19:00Z</dcterms:modified>
</cp:coreProperties>
</file>